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61261" w:rsidRPr="002F3213" w:rsidRDefault="00C61261" w:rsidP="002F3213">
      <w:pPr>
        <w:keepNext/>
        <w:spacing w:after="0"/>
        <w:jc w:val="both"/>
        <w:rPr>
          <w:rFonts w:ascii="Book Antiqua" w:hAnsi="Book Antiqua" w:cs="Arial"/>
          <w:spacing w:val="-4"/>
          <w:sz w:val="24"/>
          <w:szCs w:val="24"/>
        </w:rPr>
      </w:pPr>
    </w:p>
    <w:tbl>
      <w:tblPr>
        <w:tblW w:w="9436" w:type="dxa"/>
        <w:tblInd w:w="212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436"/>
      </w:tblGrid>
      <w:tr w:rsidR="00C61261" w:rsidRPr="002F3213" w:rsidTr="00A1244D">
        <w:tc>
          <w:tcPr>
            <w:tcW w:w="9436" w:type="dxa"/>
            <w:tcBorders>
              <w:bottom w:val="single" w:sz="4" w:space="0" w:color="000000"/>
            </w:tcBorders>
            <w:vAlign w:val="bottom"/>
          </w:tcPr>
          <w:p w:rsidR="00C61261" w:rsidRPr="002F3213" w:rsidRDefault="00C61261" w:rsidP="002F3213">
            <w:pPr>
              <w:pStyle w:val="TytudokumentuArial"/>
              <w:spacing w:after="0" w:line="360" w:lineRule="auto"/>
              <w:jc w:val="left"/>
              <w:rPr>
                <w:rFonts w:ascii="Book Antiqua" w:hAnsi="Book Antiqua" w:cs="Arial"/>
                <w:sz w:val="40"/>
                <w:szCs w:val="40"/>
                <w:lang w:val="pl-PL"/>
              </w:rPr>
            </w:pPr>
          </w:p>
          <w:p w:rsidR="00D761CE" w:rsidRPr="002F3213" w:rsidRDefault="00D761CE" w:rsidP="002F3213">
            <w:pPr>
              <w:pStyle w:val="TytudokumentuArial"/>
              <w:spacing w:after="0" w:line="360" w:lineRule="auto"/>
              <w:rPr>
                <w:rFonts w:ascii="Book Antiqua" w:hAnsi="Book Antiqua" w:cs="Arial"/>
                <w:sz w:val="36"/>
                <w:lang w:val="pl-PL"/>
              </w:rPr>
            </w:pPr>
          </w:p>
          <w:p w:rsidR="00C61261" w:rsidRPr="003D0D5B" w:rsidRDefault="004531B9" w:rsidP="003D0D5B">
            <w:pPr>
              <w:pStyle w:val="TytudokumentuArial"/>
              <w:spacing w:after="0" w:line="360" w:lineRule="auto"/>
              <w:rPr>
                <w:rFonts w:ascii="Book Antiqua" w:hAnsi="Book Antiqua" w:cs="Arial"/>
                <w:color w:val="auto"/>
                <w:sz w:val="36"/>
                <w:lang w:val="pl-PL"/>
              </w:rPr>
            </w:pPr>
            <w:r w:rsidRPr="003D0D5B">
              <w:rPr>
                <w:rFonts w:ascii="Book Antiqua" w:hAnsi="Book Antiqua" w:cs="Arial"/>
                <w:color w:val="auto"/>
                <w:sz w:val="36"/>
                <w:lang w:val="pl-PL"/>
              </w:rPr>
              <w:t>INSTRUKCJA UŻYTKOWNIKA GENERATORA WNIOSKÓW O DOFINANSOWANIE DLA WNIOSKODAWCÓW</w:t>
            </w:r>
          </w:p>
        </w:tc>
      </w:tr>
    </w:tbl>
    <w:p w:rsidR="00C61261" w:rsidRPr="002F3213" w:rsidRDefault="00C61261" w:rsidP="002F3213">
      <w:pPr>
        <w:pStyle w:val="TableText9"/>
        <w:spacing w:line="360" w:lineRule="auto"/>
        <w:rPr>
          <w:rFonts w:ascii="Book Antiqua" w:hAnsi="Book Antiqua"/>
          <w:sz w:val="20"/>
        </w:rPr>
      </w:pPr>
    </w:p>
    <w:p w:rsidR="00C61261" w:rsidRPr="002F3213" w:rsidRDefault="00C61261" w:rsidP="002F3213">
      <w:pPr>
        <w:pStyle w:val="TableText9"/>
        <w:spacing w:line="360" w:lineRule="auto"/>
        <w:rPr>
          <w:rFonts w:ascii="Book Antiqua" w:hAnsi="Book Antiqua"/>
          <w:sz w:val="20"/>
        </w:rPr>
      </w:pPr>
    </w:p>
    <w:p w:rsidR="00D761CE" w:rsidRPr="002F3213" w:rsidRDefault="00D761CE" w:rsidP="002F3213">
      <w:pPr>
        <w:pStyle w:val="TableText9"/>
        <w:spacing w:line="360" w:lineRule="auto"/>
        <w:rPr>
          <w:rFonts w:ascii="Book Antiqua" w:hAnsi="Book Antiqua"/>
          <w:sz w:val="20"/>
        </w:rPr>
      </w:pPr>
    </w:p>
    <w:p w:rsidR="004531B9" w:rsidRPr="002F3213" w:rsidRDefault="004531B9" w:rsidP="002F3213">
      <w:pPr>
        <w:pStyle w:val="TableText9"/>
        <w:spacing w:line="360" w:lineRule="auto"/>
        <w:rPr>
          <w:rFonts w:ascii="Book Antiqua" w:hAnsi="Book Antiqua"/>
          <w:sz w:val="20"/>
        </w:rPr>
      </w:pPr>
    </w:p>
    <w:p w:rsidR="004531B9" w:rsidRPr="002F3213" w:rsidRDefault="004531B9" w:rsidP="002F3213">
      <w:pPr>
        <w:pStyle w:val="TableText9"/>
        <w:spacing w:line="360" w:lineRule="auto"/>
        <w:rPr>
          <w:rFonts w:ascii="Book Antiqua" w:hAnsi="Book Antiqua"/>
          <w:sz w:val="20"/>
        </w:rPr>
      </w:pPr>
    </w:p>
    <w:p w:rsidR="004531B9" w:rsidRPr="002F3213" w:rsidRDefault="004531B9" w:rsidP="002F3213">
      <w:pPr>
        <w:pStyle w:val="TableText9"/>
        <w:spacing w:line="360" w:lineRule="auto"/>
        <w:rPr>
          <w:rFonts w:ascii="Book Antiqua" w:hAnsi="Book Antiqua"/>
          <w:sz w:val="20"/>
        </w:rPr>
      </w:pPr>
    </w:p>
    <w:p w:rsidR="004531B9" w:rsidRPr="002F3213" w:rsidRDefault="004531B9" w:rsidP="002F3213">
      <w:pPr>
        <w:pStyle w:val="TableText9"/>
        <w:spacing w:line="360" w:lineRule="auto"/>
        <w:rPr>
          <w:rFonts w:ascii="Book Antiqua" w:hAnsi="Book Antiqua"/>
          <w:sz w:val="20"/>
        </w:rPr>
      </w:pPr>
    </w:p>
    <w:p w:rsidR="004531B9" w:rsidRPr="002F3213" w:rsidRDefault="004531B9" w:rsidP="002F3213">
      <w:pPr>
        <w:pStyle w:val="TableText9"/>
        <w:spacing w:line="360" w:lineRule="auto"/>
        <w:rPr>
          <w:rFonts w:ascii="Book Antiqua" w:hAnsi="Book Antiqua"/>
          <w:sz w:val="20"/>
        </w:rPr>
      </w:pPr>
    </w:p>
    <w:p w:rsidR="004531B9" w:rsidRPr="002F3213" w:rsidRDefault="004531B9" w:rsidP="002F3213">
      <w:pPr>
        <w:pStyle w:val="TableText9"/>
        <w:spacing w:line="360" w:lineRule="auto"/>
        <w:rPr>
          <w:rFonts w:ascii="Book Antiqua" w:hAnsi="Book Antiqua"/>
          <w:sz w:val="20"/>
        </w:rPr>
      </w:pPr>
    </w:p>
    <w:p w:rsidR="004531B9" w:rsidRPr="002F3213" w:rsidRDefault="004531B9" w:rsidP="002F3213">
      <w:pPr>
        <w:pStyle w:val="TableText9"/>
        <w:spacing w:line="360" w:lineRule="auto"/>
        <w:rPr>
          <w:rFonts w:ascii="Book Antiqua" w:hAnsi="Book Antiqua"/>
          <w:sz w:val="20"/>
        </w:rPr>
      </w:pPr>
    </w:p>
    <w:p w:rsidR="004531B9" w:rsidRPr="002F3213" w:rsidRDefault="004531B9" w:rsidP="002F3213">
      <w:pPr>
        <w:pStyle w:val="TableText9"/>
        <w:spacing w:line="360" w:lineRule="auto"/>
        <w:rPr>
          <w:rFonts w:ascii="Book Antiqua" w:hAnsi="Book Antiqua"/>
          <w:sz w:val="20"/>
        </w:rPr>
      </w:pPr>
    </w:p>
    <w:p w:rsidR="004531B9" w:rsidRDefault="004531B9" w:rsidP="002F3213">
      <w:pPr>
        <w:pStyle w:val="TableText9"/>
        <w:spacing w:line="360" w:lineRule="auto"/>
        <w:rPr>
          <w:rFonts w:ascii="Book Antiqua" w:hAnsi="Book Antiqua"/>
          <w:sz w:val="20"/>
        </w:rPr>
      </w:pPr>
    </w:p>
    <w:p w:rsidR="00E436BE" w:rsidRDefault="00E436BE" w:rsidP="002F3213">
      <w:pPr>
        <w:pStyle w:val="TableText9"/>
        <w:spacing w:line="360" w:lineRule="auto"/>
        <w:rPr>
          <w:rFonts w:ascii="Book Antiqua" w:hAnsi="Book Antiqua"/>
          <w:sz w:val="20"/>
        </w:rPr>
      </w:pPr>
    </w:p>
    <w:p w:rsidR="00EB38BA" w:rsidRDefault="00EB38BA" w:rsidP="002F3213">
      <w:pPr>
        <w:pStyle w:val="TableText9"/>
        <w:spacing w:line="360" w:lineRule="auto"/>
        <w:rPr>
          <w:rFonts w:ascii="Book Antiqua" w:hAnsi="Book Antiqua"/>
          <w:sz w:val="20"/>
        </w:rPr>
      </w:pPr>
    </w:p>
    <w:p w:rsidR="00EB38BA" w:rsidRDefault="00EB38BA" w:rsidP="002F3213">
      <w:pPr>
        <w:pStyle w:val="TableText9"/>
        <w:spacing w:line="360" w:lineRule="auto"/>
        <w:rPr>
          <w:rFonts w:ascii="Book Antiqua" w:hAnsi="Book Antiqua"/>
          <w:sz w:val="20"/>
        </w:rPr>
      </w:pPr>
    </w:p>
    <w:p w:rsidR="00EB38BA" w:rsidRPr="002F3213" w:rsidRDefault="00EB38BA" w:rsidP="002F3213">
      <w:pPr>
        <w:pStyle w:val="TableText9"/>
        <w:spacing w:line="360" w:lineRule="auto"/>
        <w:rPr>
          <w:rFonts w:ascii="Book Antiqua" w:hAnsi="Book Antiqua"/>
          <w:sz w:val="20"/>
        </w:rPr>
      </w:pPr>
    </w:p>
    <w:p w:rsidR="004531B9" w:rsidRPr="002F3213" w:rsidRDefault="00A10A52" w:rsidP="002F3213">
      <w:pPr>
        <w:pStyle w:val="TableText9"/>
        <w:spacing w:line="360" w:lineRule="auto"/>
        <w:rPr>
          <w:rFonts w:ascii="Book Antiqua" w:hAnsi="Book Antiqua"/>
          <w:sz w:val="20"/>
        </w:rPr>
      </w:pPr>
      <w:r>
        <w:rPr>
          <w:rFonts w:ascii="Book Antiqua" w:hAnsi="Book Antiqua"/>
          <w:sz w:val="20"/>
        </w:rPr>
        <w:tab/>
      </w:r>
    </w:p>
    <w:p w:rsidR="004531B9" w:rsidRPr="005630AE" w:rsidRDefault="004531B9" w:rsidP="002F3213">
      <w:pPr>
        <w:pStyle w:val="TableText9"/>
        <w:spacing w:line="360" w:lineRule="auto"/>
        <w:rPr>
          <w:rFonts w:ascii="Book Antiqua" w:hAnsi="Book Antiqua"/>
          <w:sz w:val="22"/>
          <w:szCs w:val="22"/>
        </w:rPr>
      </w:pPr>
      <w:r w:rsidRPr="005630AE">
        <w:rPr>
          <w:rFonts w:ascii="Book Antiqua" w:hAnsi="Book Antiqua"/>
          <w:sz w:val="22"/>
          <w:szCs w:val="22"/>
        </w:rPr>
        <w:t>Historia zmian dokumentu</w:t>
      </w:r>
    </w:p>
    <w:p w:rsidR="004531B9" w:rsidRPr="00091479" w:rsidRDefault="004531B9" w:rsidP="002F3213">
      <w:pPr>
        <w:pStyle w:val="TableText9"/>
        <w:spacing w:line="360" w:lineRule="auto"/>
        <w:rPr>
          <w:rFonts w:ascii="Book Antiqua" w:hAnsi="Book Antiqua"/>
          <w:sz w:val="2"/>
          <w:highlight w:val="red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8"/>
        <w:gridCol w:w="1442"/>
        <w:gridCol w:w="7313"/>
      </w:tblGrid>
      <w:tr w:rsidR="00A10A52" w:rsidRPr="002F3213" w:rsidTr="00454E19">
        <w:tc>
          <w:tcPr>
            <w:tcW w:w="557" w:type="pct"/>
            <w:shd w:val="clear" w:color="auto" w:fill="auto"/>
            <w:vAlign w:val="center"/>
          </w:tcPr>
          <w:p w:rsidR="00A10A52" w:rsidRPr="002F3213" w:rsidRDefault="00A10A52" w:rsidP="00454E19">
            <w:pPr>
              <w:pStyle w:val="TableText9"/>
              <w:snapToGrid w:val="0"/>
              <w:spacing w:line="360" w:lineRule="auto"/>
              <w:jc w:val="center"/>
              <w:rPr>
                <w:rFonts w:ascii="Book Antiqua" w:hAnsi="Book Antiqua"/>
              </w:rPr>
            </w:pPr>
            <w:r w:rsidRPr="002F3213">
              <w:rPr>
                <w:rFonts w:ascii="Book Antiqua" w:hAnsi="Book Antiqua"/>
              </w:rPr>
              <w:t>Nr wersji</w:t>
            </w:r>
          </w:p>
        </w:tc>
        <w:tc>
          <w:tcPr>
            <w:tcW w:w="732" w:type="pct"/>
            <w:shd w:val="clear" w:color="auto" w:fill="auto"/>
            <w:vAlign w:val="center"/>
          </w:tcPr>
          <w:p w:rsidR="00A10A52" w:rsidRPr="002F3213" w:rsidRDefault="00A10A52" w:rsidP="00454E19">
            <w:pPr>
              <w:pStyle w:val="TableText9"/>
              <w:snapToGrid w:val="0"/>
              <w:spacing w:line="360" w:lineRule="auto"/>
              <w:jc w:val="center"/>
              <w:rPr>
                <w:rFonts w:ascii="Book Antiqua" w:hAnsi="Book Antiqua"/>
              </w:rPr>
            </w:pPr>
            <w:r w:rsidRPr="002F3213">
              <w:rPr>
                <w:rFonts w:ascii="Book Antiqua" w:hAnsi="Book Antiqua"/>
              </w:rPr>
              <w:t>Data wersji</w:t>
            </w:r>
          </w:p>
        </w:tc>
        <w:tc>
          <w:tcPr>
            <w:tcW w:w="3711" w:type="pct"/>
            <w:shd w:val="clear" w:color="auto" w:fill="auto"/>
            <w:vAlign w:val="center"/>
          </w:tcPr>
          <w:p w:rsidR="00A10A52" w:rsidRPr="002F3213" w:rsidRDefault="00A10A52" w:rsidP="00454E19">
            <w:pPr>
              <w:pStyle w:val="TableText9"/>
              <w:snapToGrid w:val="0"/>
              <w:spacing w:line="360" w:lineRule="auto"/>
              <w:jc w:val="center"/>
              <w:rPr>
                <w:rFonts w:ascii="Book Antiqua" w:hAnsi="Book Antiqua"/>
              </w:rPr>
            </w:pPr>
            <w:r w:rsidRPr="002F3213">
              <w:rPr>
                <w:rFonts w:ascii="Book Antiqua" w:hAnsi="Book Antiqua"/>
              </w:rPr>
              <w:t>Komentarz/Uwagi/Zakres zmian</w:t>
            </w:r>
          </w:p>
        </w:tc>
      </w:tr>
      <w:tr w:rsidR="00A10A52" w:rsidRPr="002F3213" w:rsidTr="00454E19">
        <w:trPr>
          <w:trHeight w:val="397"/>
        </w:trPr>
        <w:tc>
          <w:tcPr>
            <w:tcW w:w="557" w:type="pct"/>
            <w:shd w:val="clear" w:color="auto" w:fill="auto"/>
            <w:vAlign w:val="center"/>
          </w:tcPr>
          <w:p w:rsidR="00A10A52" w:rsidRPr="002F3213" w:rsidRDefault="00A10A52" w:rsidP="00454E19">
            <w:pPr>
              <w:pStyle w:val="Table9Text"/>
              <w:snapToGrid w:val="0"/>
              <w:spacing w:line="360" w:lineRule="auto"/>
              <w:jc w:val="center"/>
              <w:rPr>
                <w:rFonts w:ascii="Book Antiqua" w:hAnsi="Book Antiqua"/>
                <w:sz w:val="16"/>
                <w:szCs w:val="16"/>
              </w:rPr>
            </w:pPr>
            <w:r w:rsidRPr="002F3213">
              <w:rPr>
                <w:rFonts w:ascii="Book Antiqua" w:hAnsi="Book Antiqua"/>
                <w:sz w:val="16"/>
                <w:szCs w:val="16"/>
              </w:rPr>
              <w:t>1.0</w:t>
            </w:r>
          </w:p>
        </w:tc>
        <w:tc>
          <w:tcPr>
            <w:tcW w:w="732" w:type="pct"/>
            <w:shd w:val="clear" w:color="auto" w:fill="auto"/>
            <w:vAlign w:val="center"/>
          </w:tcPr>
          <w:p w:rsidR="00A10A52" w:rsidRPr="002F3213" w:rsidRDefault="00A10A52" w:rsidP="00E436BE">
            <w:pPr>
              <w:pStyle w:val="Table9Text"/>
              <w:snapToGrid w:val="0"/>
              <w:spacing w:line="360" w:lineRule="auto"/>
              <w:jc w:val="center"/>
              <w:rPr>
                <w:rFonts w:ascii="Book Antiqua" w:hAnsi="Book Antiqua"/>
                <w:sz w:val="16"/>
                <w:szCs w:val="16"/>
              </w:rPr>
            </w:pPr>
            <w:r w:rsidRPr="002F3213">
              <w:rPr>
                <w:rFonts w:ascii="Book Antiqua" w:hAnsi="Book Antiqua"/>
                <w:sz w:val="16"/>
                <w:szCs w:val="16"/>
              </w:rPr>
              <w:t>201</w:t>
            </w:r>
            <w:r w:rsidR="00E436BE">
              <w:rPr>
                <w:rFonts w:ascii="Book Antiqua" w:hAnsi="Book Antiqua"/>
                <w:sz w:val="16"/>
                <w:szCs w:val="16"/>
              </w:rPr>
              <w:t>6</w:t>
            </w:r>
            <w:r w:rsidRPr="002F3213">
              <w:rPr>
                <w:rFonts w:ascii="Book Antiqua" w:hAnsi="Book Antiqua"/>
                <w:sz w:val="16"/>
                <w:szCs w:val="16"/>
              </w:rPr>
              <w:t>-1</w:t>
            </w:r>
            <w:r w:rsidR="00E436BE">
              <w:rPr>
                <w:rFonts w:ascii="Book Antiqua" w:hAnsi="Book Antiqua"/>
                <w:sz w:val="16"/>
                <w:szCs w:val="16"/>
              </w:rPr>
              <w:t>2</w:t>
            </w:r>
            <w:r w:rsidRPr="002F3213">
              <w:rPr>
                <w:rFonts w:ascii="Book Antiqua" w:hAnsi="Book Antiqua"/>
                <w:sz w:val="16"/>
                <w:szCs w:val="16"/>
              </w:rPr>
              <w:t>-</w:t>
            </w:r>
            <w:r w:rsidR="00E436BE">
              <w:rPr>
                <w:rFonts w:ascii="Book Antiqua" w:hAnsi="Book Antiqua"/>
                <w:sz w:val="16"/>
                <w:szCs w:val="16"/>
              </w:rPr>
              <w:t>01</w:t>
            </w:r>
          </w:p>
        </w:tc>
        <w:tc>
          <w:tcPr>
            <w:tcW w:w="3711" w:type="pct"/>
            <w:shd w:val="clear" w:color="auto" w:fill="auto"/>
            <w:vAlign w:val="center"/>
          </w:tcPr>
          <w:p w:rsidR="00A10A52" w:rsidRPr="002F3213" w:rsidRDefault="00A10A52" w:rsidP="00454E19">
            <w:pPr>
              <w:pStyle w:val="Table9Text"/>
              <w:snapToGrid w:val="0"/>
              <w:spacing w:line="360" w:lineRule="auto"/>
              <w:jc w:val="center"/>
              <w:rPr>
                <w:rFonts w:ascii="Book Antiqua" w:hAnsi="Book Antiqua"/>
                <w:sz w:val="16"/>
                <w:szCs w:val="16"/>
              </w:rPr>
            </w:pPr>
            <w:r w:rsidRPr="002F3213">
              <w:rPr>
                <w:rFonts w:ascii="Book Antiqua" w:hAnsi="Book Antiqua"/>
                <w:sz w:val="16"/>
                <w:szCs w:val="16"/>
              </w:rPr>
              <w:t>Utworzenie dokumentu</w:t>
            </w:r>
          </w:p>
        </w:tc>
      </w:tr>
      <w:tr w:rsidR="008863BD" w:rsidRPr="002F3213" w:rsidTr="00454E19">
        <w:trPr>
          <w:trHeight w:val="397"/>
        </w:trPr>
        <w:tc>
          <w:tcPr>
            <w:tcW w:w="557" w:type="pct"/>
            <w:shd w:val="clear" w:color="auto" w:fill="auto"/>
            <w:vAlign w:val="center"/>
          </w:tcPr>
          <w:p w:rsidR="008863BD" w:rsidRPr="002F3213" w:rsidRDefault="008863BD" w:rsidP="00454E19">
            <w:pPr>
              <w:pStyle w:val="Table9Text"/>
              <w:snapToGrid w:val="0"/>
              <w:spacing w:line="360" w:lineRule="auto"/>
              <w:jc w:val="center"/>
              <w:rPr>
                <w:rFonts w:ascii="Book Antiqua" w:hAnsi="Book Antiqua"/>
                <w:sz w:val="16"/>
                <w:szCs w:val="16"/>
              </w:rPr>
            </w:pPr>
            <w:r>
              <w:rPr>
                <w:rFonts w:ascii="Book Antiqua" w:hAnsi="Book Antiqua"/>
                <w:sz w:val="16"/>
                <w:szCs w:val="16"/>
              </w:rPr>
              <w:t>2.0</w:t>
            </w:r>
          </w:p>
        </w:tc>
        <w:tc>
          <w:tcPr>
            <w:tcW w:w="732" w:type="pct"/>
            <w:shd w:val="clear" w:color="auto" w:fill="auto"/>
            <w:vAlign w:val="center"/>
          </w:tcPr>
          <w:p w:rsidR="008863BD" w:rsidRPr="002F3213" w:rsidRDefault="008863BD" w:rsidP="003B5AE5">
            <w:pPr>
              <w:pStyle w:val="Table9Text"/>
              <w:snapToGrid w:val="0"/>
              <w:spacing w:line="360" w:lineRule="auto"/>
              <w:jc w:val="center"/>
              <w:rPr>
                <w:rFonts w:ascii="Book Antiqua" w:hAnsi="Book Antiqua"/>
                <w:sz w:val="16"/>
                <w:szCs w:val="16"/>
              </w:rPr>
            </w:pPr>
            <w:r>
              <w:rPr>
                <w:rFonts w:ascii="Book Antiqua" w:hAnsi="Book Antiqua"/>
                <w:sz w:val="16"/>
                <w:szCs w:val="16"/>
              </w:rPr>
              <w:t>201</w:t>
            </w:r>
            <w:r w:rsidR="003B5AE5">
              <w:rPr>
                <w:rFonts w:ascii="Book Antiqua" w:hAnsi="Book Antiqua"/>
                <w:sz w:val="16"/>
                <w:szCs w:val="16"/>
              </w:rPr>
              <w:t>8</w:t>
            </w:r>
            <w:r>
              <w:rPr>
                <w:rFonts w:ascii="Book Antiqua" w:hAnsi="Book Antiqua"/>
                <w:sz w:val="16"/>
                <w:szCs w:val="16"/>
              </w:rPr>
              <w:t>-0</w:t>
            </w:r>
            <w:r w:rsidR="003B5AE5">
              <w:rPr>
                <w:rFonts w:ascii="Book Antiqua" w:hAnsi="Book Antiqua"/>
                <w:sz w:val="16"/>
                <w:szCs w:val="16"/>
              </w:rPr>
              <w:t>3</w:t>
            </w:r>
            <w:r>
              <w:rPr>
                <w:rFonts w:ascii="Book Antiqua" w:hAnsi="Book Antiqua"/>
                <w:sz w:val="16"/>
                <w:szCs w:val="16"/>
              </w:rPr>
              <w:t>-1</w:t>
            </w:r>
            <w:r w:rsidR="003B5AE5">
              <w:rPr>
                <w:rFonts w:ascii="Book Antiqua" w:hAnsi="Book Antiqua"/>
                <w:sz w:val="16"/>
                <w:szCs w:val="16"/>
              </w:rPr>
              <w:t>4</w:t>
            </w:r>
            <w:bookmarkStart w:id="0" w:name="_GoBack"/>
            <w:bookmarkEnd w:id="0"/>
          </w:p>
        </w:tc>
        <w:tc>
          <w:tcPr>
            <w:tcW w:w="3711" w:type="pct"/>
            <w:shd w:val="clear" w:color="auto" w:fill="auto"/>
            <w:vAlign w:val="center"/>
          </w:tcPr>
          <w:p w:rsidR="008863BD" w:rsidRPr="002F3213" w:rsidRDefault="008863BD" w:rsidP="00454E19">
            <w:pPr>
              <w:pStyle w:val="Table9Text"/>
              <w:snapToGrid w:val="0"/>
              <w:spacing w:line="360" w:lineRule="auto"/>
              <w:jc w:val="center"/>
              <w:rPr>
                <w:rFonts w:ascii="Book Antiqua" w:hAnsi="Book Antiqua"/>
                <w:sz w:val="16"/>
                <w:szCs w:val="16"/>
              </w:rPr>
            </w:pPr>
            <w:r>
              <w:rPr>
                <w:rFonts w:ascii="Book Antiqua" w:hAnsi="Book Antiqua"/>
                <w:sz w:val="16"/>
                <w:szCs w:val="16"/>
              </w:rPr>
              <w:t>Dodanie podpisu elektronicznego dla WUP w Toruniu</w:t>
            </w:r>
          </w:p>
        </w:tc>
      </w:tr>
    </w:tbl>
    <w:p w:rsidR="004531B9" w:rsidRPr="002F3213" w:rsidRDefault="004531B9" w:rsidP="002F3213">
      <w:pPr>
        <w:pStyle w:val="TableText9"/>
        <w:spacing w:line="360" w:lineRule="auto"/>
        <w:rPr>
          <w:rFonts w:ascii="Book Antiqua" w:hAnsi="Book Antiqua"/>
          <w:sz w:val="20"/>
        </w:rPr>
        <w:sectPr w:rsidR="004531B9" w:rsidRPr="002F3213" w:rsidSect="00F86FE5">
          <w:headerReference w:type="default" r:id="rId8"/>
          <w:footerReference w:type="default" r:id="rId9"/>
          <w:pgSz w:w="11905" w:h="16837"/>
          <w:pgMar w:top="1134" w:right="1134" w:bottom="1134" w:left="1134" w:header="708" w:footer="0" w:gutter="0"/>
          <w:cols w:space="708"/>
          <w:docGrid w:linePitch="326"/>
        </w:sectPr>
      </w:pPr>
    </w:p>
    <w:p w:rsidR="00C11E6B" w:rsidRPr="002F3213" w:rsidRDefault="00C11E6B" w:rsidP="002F3213">
      <w:pPr>
        <w:tabs>
          <w:tab w:val="right" w:pos="9637"/>
        </w:tabs>
        <w:spacing w:after="0"/>
        <w:jc w:val="both"/>
        <w:rPr>
          <w:rFonts w:ascii="Book Antiqua" w:hAnsi="Book Antiqua" w:cs="Arial"/>
          <w:b/>
          <w:sz w:val="24"/>
          <w:szCs w:val="24"/>
        </w:rPr>
      </w:pPr>
    </w:p>
    <w:p w:rsidR="00C61261" w:rsidRPr="002F3213" w:rsidRDefault="00C61261" w:rsidP="002F3213">
      <w:pPr>
        <w:tabs>
          <w:tab w:val="right" w:pos="9637"/>
        </w:tabs>
        <w:spacing w:after="0"/>
        <w:jc w:val="both"/>
        <w:rPr>
          <w:rFonts w:ascii="Book Antiqua" w:hAnsi="Book Antiqua" w:cs="Arial"/>
          <w:b/>
          <w:sz w:val="24"/>
          <w:szCs w:val="24"/>
        </w:rPr>
      </w:pPr>
      <w:r w:rsidRPr="002F3213">
        <w:rPr>
          <w:rFonts w:ascii="Book Antiqua" w:hAnsi="Book Antiqua" w:cs="Arial"/>
          <w:b/>
          <w:sz w:val="24"/>
          <w:szCs w:val="24"/>
        </w:rPr>
        <w:t>Spis treści</w:t>
      </w:r>
    </w:p>
    <w:p w:rsidR="006773F7" w:rsidRDefault="00660C8E">
      <w:pPr>
        <w:pStyle w:val="Spistreci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lang w:eastAsia="pl-PL" w:bidi="ar-SA"/>
        </w:rPr>
      </w:pPr>
      <w:r w:rsidRPr="002F3213">
        <w:rPr>
          <w:rFonts w:ascii="Book Antiqua" w:hAnsi="Book Antiqua"/>
        </w:rPr>
        <w:fldChar w:fldCharType="begin"/>
      </w:r>
      <w:r w:rsidR="00C61261" w:rsidRPr="002F3213">
        <w:rPr>
          <w:rFonts w:ascii="Book Antiqua" w:hAnsi="Book Antiqua"/>
        </w:rPr>
        <w:instrText xml:space="preserve"> TOC \o "1-3" \h</w:instrText>
      </w:r>
      <w:r w:rsidRPr="002F3213">
        <w:rPr>
          <w:rFonts w:ascii="Book Antiqua" w:hAnsi="Book Antiqua"/>
        </w:rPr>
        <w:fldChar w:fldCharType="separate"/>
      </w:r>
      <w:hyperlink w:anchor="_Toc447200486" w:history="1">
        <w:r w:rsidR="006773F7" w:rsidRPr="00D67E4E">
          <w:rPr>
            <w:rStyle w:val="Hipercze"/>
            <w:noProof/>
          </w:rPr>
          <w:t>1.</w:t>
        </w:r>
        <w:r w:rsidR="006773F7">
          <w:rPr>
            <w:rFonts w:asciiTheme="minorHAnsi" w:eastAsiaTheme="minorEastAsia" w:hAnsiTheme="minorHAnsi" w:cstheme="minorBidi"/>
            <w:noProof/>
            <w:lang w:eastAsia="pl-PL" w:bidi="ar-SA"/>
          </w:rPr>
          <w:tab/>
        </w:r>
        <w:r w:rsidR="006773F7" w:rsidRPr="00D67E4E">
          <w:rPr>
            <w:rStyle w:val="Hipercze"/>
            <w:noProof/>
          </w:rPr>
          <w:t>Dostęp do systemu</w:t>
        </w:r>
        <w:r w:rsidR="006773F7">
          <w:rPr>
            <w:noProof/>
          </w:rPr>
          <w:tab/>
        </w:r>
        <w:r>
          <w:rPr>
            <w:noProof/>
          </w:rPr>
          <w:fldChar w:fldCharType="begin"/>
        </w:r>
        <w:r w:rsidR="006773F7">
          <w:rPr>
            <w:noProof/>
          </w:rPr>
          <w:instrText xml:space="preserve"> PAGEREF _Toc447200486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A79C2">
          <w:rPr>
            <w:noProof/>
          </w:rPr>
          <w:t>4</w:t>
        </w:r>
        <w:r>
          <w:rPr>
            <w:noProof/>
          </w:rPr>
          <w:fldChar w:fldCharType="end"/>
        </w:r>
      </w:hyperlink>
    </w:p>
    <w:p w:rsidR="006773F7" w:rsidRDefault="00660C8E">
      <w:pPr>
        <w:pStyle w:val="Spistreci2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lang w:eastAsia="pl-PL" w:bidi="ar-SA"/>
        </w:rPr>
      </w:pPr>
      <w:hyperlink w:anchor="_Toc447200487" w:history="1">
        <w:r w:rsidR="006773F7" w:rsidRPr="00D67E4E">
          <w:rPr>
            <w:rStyle w:val="Hipercze"/>
            <w:noProof/>
          </w:rPr>
          <w:t>1.1.</w:t>
        </w:r>
        <w:r w:rsidR="006773F7">
          <w:rPr>
            <w:rFonts w:asciiTheme="minorHAnsi" w:eastAsiaTheme="minorEastAsia" w:hAnsiTheme="minorHAnsi" w:cstheme="minorBidi"/>
            <w:noProof/>
            <w:lang w:eastAsia="pl-PL" w:bidi="ar-SA"/>
          </w:rPr>
          <w:tab/>
        </w:r>
        <w:r w:rsidR="006773F7" w:rsidRPr="00D67E4E">
          <w:rPr>
            <w:rStyle w:val="Hipercze"/>
            <w:noProof/>
          </w:rPr>
          <w:t>Rejestracja konta w systemie</w:t>
        </w:r>
        <w:r w:rsidR="006773F7">
          <w:rPr>
            <w:noProof/>
          </w:rPr>
          <w:tab/>
        </w:r>
        <w:r>
          <w:rPr>
            <w:noProof/>
          </w:rPr>
          <w:fldChar w:fldCharType="begin"/>
        </w:r>
        <w:r w:rsidR="006773F7">
          <w:rPr>
            <w:noProof/>
          </w:rPr>
          <w:instrText xml:space="preserve"> PAGEREF _Toc447200487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A79C2">
          <w:rPr>
            <w:noProof/>
          </w:rPr>
          <w:t>5</w:t>
        </w:r>
        <w:r>
          <w:rPr>
            <w:noProof/>
          </w:rPr>
          <w:fldChar w:fldCharType="end"/>
        </w:r>
      </w:hyperlink>
    </w:p>
    <w:p w:rsidR="006773F7" w:rsidRDefault="00660C8E">
      <w:pPr>
        <w:pStyle w:val="Spistreci2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lang w:eastAsia="pl-PL" w:bidi="ar-SA"/>
        </w:rPr>
      </w:pPr>
      <w:hyperlink w:anchor="_Toc447200488" w:history="1">
        <w:r w:rsidR="006773F7" w:rsidRPr="00D67E4E">
          <w:rPr>
            <w:rStyle w:val="Hipercze"/>
            <w:noProof/>
          </w:rPr>
          <w:t>1.2.</w:t>
        </w:r>
        <w:r w:rsidR="006773F7">
          <w:rPr>
            <w:rFonts w:asciiTheme="minorHAnsi" w:eastAsiaTheme="minorEastAsia" w:hAnsiTheme="minorHAnsi" w:cstheme="minorBidi"/>
            <w:noProof/>
            <w:lang w:eastAsia="pl-PL" w:bidi="ar-SA"/>
          </w:rPr>
          <w:tab/>
        </w:r>
        <w:r w:rsidR="0046620A">
          <w:rPr>
            <w:rStyle w:val="Hipercze"/>
            <w:noProof/>
          </w:rPr>
          <w:t>Przypomnienie</w:t>
        </w:r>
        <w:r w:rsidR="006773F7" w:rsidRPr="00D67E4E">
          <w:rPr>
            <w:rStyle w:val="Hipercze"/>
            <w:noProof/>
          </w:rPr>
          <w:t xml:space="preserve"> hasła</w:t>
        </w:r>
        <w:r w:rsidR="006773F7">
          <w:rPr>
            <w:noProof/>
          </w:rPr>
          <w:tab/>
        </w:r>
        <w:r>
          <w:rPr>
            <w:noProof/>
          </w:rPr>
          <w:fldChar w:fldCharType="begin"/>
        </w:r>
        <w:r w:rsidR="006773F7">
          <w:rPr>
            <w:noProof/>
          </w:rPr>
          <w:instrText xml:space="preserve"> PAGEREF _Toc447200488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A79C2">
          <w:rPr>
            <w:noProof/>
          </w:rPr>
          <w:t>7</w:t>
        </w:r>
        <w:r>
          <w:rPr>
            <w:noProof/>
          </w:rPr>
          <w:fldChar w:fldCharType="end"/>
        </w:r>
      </w:hyperlink>
    </w:p>
    <w:p w:rsidR="006773F7" w:rsidRDefault="00660C8E" w:rsidP="0046620A">
      <w:pPr>
        <w:pStyle w:val="Spistreci2"/>
        <w:tabs>
          <w:tab w:val="left" w:pos="880"/>
          <w:tab w:val="right" w:leader="dot" w:pos="9627"/>
        </w:tabs>
        <w:ind w:left="0"/>
        <w:rPr>
          <w:rFonts w:asciiTheme="minorHAnsi" w:eastAsiaTheme="minorEastAsia" w:hAnsiTheme="minorHAnsi" w:cstheme="minorBidi"/>
          <w:noProof/>
          <w:lang w:eastAsia="pl-PL" w:bidi="ar-SA"/>
        </w:rPr>
      </w:pPr>
      <w:hyperlink w:anchor="_Toc447200490" w:history="1">
        <w:r w:rsidR="006773F7" w:rsidRPr="00D67E4E">
          <w:rPr>
            <w:rStyle w:val="Hipercze"/>
            <w:noProof/>
          </w:rPr>
          <w:t>2.</w:t>
        </w:r>
        <w:r w:rsidR="006773F7">
          <w:rPr>
            <w:rFonts w:asciiTheme="minorHAnsi" w:eastAsiaTheme="minorEastAsia" w:hAnsiTheme="minorHAnsi" w:cstheme="minorBidi"/>
            <w:noProof/>
            <w:lang w:eastAsia="pl-PL" w:bidi="ar-SA"/>
          </w:rPr>
          <w:tab/>
        </w:r>
        <w:r w:rsidR="006773F7" w:rsidRPr="00D67E4E">
          <w:rPr>
            <w:rStyle w:val="Hipercze"/>
            <w:noProof/>
          </w:rPr>
          <w:t>Nabory</w:t>
        </w:r>
        <w:r w:rsidR="006773F7">
          <w:rPr>
            <w:noProof/>
          </w:rPr>
          <w:tab/>
        </w:r>
        <w:r>
          <w:rPr>
            <w:noProof/>
          </w:rPr>
          <w:fldChar w:fldCharType="begin"/>
        </w:r>
        <w:r w:rsidR="006773F7">
          <w:rPr>
            <w:noProof/>
          </w:rPr>
          <w:instrText xml:space="preserve"> PAGEREF _Toc447200490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A79C2">
          <w:rPr>
            <w:noProof/>
          </w:rPr>
          <w:t>9</w:t>
        </w:r>
        <w:r>
          <w:rPr>
            <w:noProof/>
          </w:rPr>
          <w:fldChar w:fldCharType="end"/>
        </w:r>
      </w:hyperlink>
    </w:p>
    <w:p w:rsidR="006773F7" w:rsidRDefault="00660C8E">
      <w:pPr>
        <w:pStyle w:val="Spistreci2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lang w:eastAsia="pl-PL" w:bidi="ar-SA"/>
        </w:rPr>
      </w:pPr>
      <w:hyperlink w:anchor="_Toc447200491" w:history="1">
        <w:r w:rsidR="006773F7" w:rsidRPr="00D67E4E">
          <w:rPr>
            <w:rStyle w:val="Hipercze"/>
            <w:noProof/>
          </w:rPr>
          <w:t>2.1.</w:t>
        </w:r>
        <w:r w:rsidR="006773F7">
          <w:rPr>
            <w:rFonts w:asciiTheme="minorHAnsi" w:eastAsiaTheme="minorEastAsia" w:hAnsiTheme="minorHAnsi" w:cstheme="minorBidi"/>
            <w:noProof/>
            <w:lang w:eastAsia="pl-PL" w:bidi="ar-SA"/>
          </w:rPr>
          <w:tab/>
        </w:r>
        <w:r w:rsidR="006773F7" w:rsidRPr="00D67E4E">
          <w:rPr>
            <w:rStyle w:val="Hipercze"/>
            <w:noProof/>
          </w:rPr>
          <w:t>Informacje ogólne o naborach</w:t>
        </w:r>
        <w:r w:rsidR="006773F7">
          <w:rPr>
            <w:noProof/>
          </w:rPr>
          <w:tab/>
        </w:r>
        <w:r>
          <w:rPr>
            <w:noProof/>
          </w:rPr>
          <w:fldChar w:fldCharType="begin"/>
        </w:r>
        <w:r w:rsidR="006773F7">
          <w:rPr>
            <w:noProof/>
          </w:rPr>
          <w:instrText xml:space="preserve"> PAGEREF _Toc447200491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A79C2">
          <w:rPr>
            <w:noProof/>
          </w:rPr>
          <w:t>9</w:t>
        </w:r>
        <w:r>
          <w:rPr>
            <w:noProof/>
          </w:rPr>
          <w:fldChar w:fldCharType="end"/>
        </w:r>
      </w:hyperlink>
    </w:p>
    <w:p w:rsidR="006773F7" w:rsidRDefault="00660C8E">
      <w:pPr>
        <w:pStyle w:val="Spistreci2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lang w:eastAsia="pl-PL" w:bidi="ar-SA"/>
        </w:rPr>
      </w:pPr>
      <w:hyperlink w:anchor="_Toc447200492" w:history="1">
        <w:r w:rsidR="006773F7" w:rsidRPr="00D67E4E">
          <w:rPr>
            <w:rStyle w:val="Hipercze"/>
            <w:noProof/>
          </w:rPr>
          <w:t>2.2.</w:t>
        </w:r>
        <w:r w:rsidR="006773F7">
          <w:rPr>
            <w:rFonts w:asciiTheme="minorHAnsi" w:eastAsiaTheme="minorEastAsia" w:hAnsiTheme="minorHAnsi" w:cstheme="minorBidi"/>
            <w:noProof/>
            <w:lang w:eastAsia="pl-PL" w:bidi="ar-SA"/>
          </w:rPr>
          <w:tab/>
        </w:r>
        <w:r w:rsidR="006773F7" w:rsidRPr="00D67E4E">
          <w:rPr>
            <w:rStyle w:val="Hipercze"/>
            <w:noProof/>
          </w:rPr>
          <w:t>Data rozpoczęcia i zakończenia naboru</w:t>
        </w:r>
        <w:r w:rsidR="006773F7">
          <w:rPr>
            <w:noProof/>
          </w:rPr>
          <w:tab/>
        </w:r>
        <w:r>
          <w:rPr>
            <w:noProof/>
          </w:rPr>
          <w:fldChar w:fldCharType="begin"/>
        </w:r>
        <w:r w:rsidR="006773F7">
          <w:rPr>
            <w:noProof/>
          </w:rPr>
          <w:instrText xml:space="preserve"> PAGEREF _Toc447200492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A79C2">
          <w:rPr>
            <w:noProof/>
          </w:rPr>
          <w:t>11</w:t>
        </w:r>
        <w:r>
          <w:rPr>
            <w:noProof/>
          </w:rPr>
          <w:fldChar w:fldCharType="end"/>
        </w:r>
      </w:hyperlink>
    </w:p>
    <w:p w:rsidR="006773F7" w:rsidRDefault="00660C8E">
      <w:pPr>
        <w:pStyle w:val="Spistreci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lang w:eastAsia="pl-PL" w:bidi="ar-SA"/>
        </w:rPr>
      </w:pPr>
      <w:hyperlink w:anchor="_Toc447200493" w:history="1">
        <w:r w:rsidR="006773F7" w:rsidRPr="00D67E4E">
          <w:rPr>
            <w:rStyle w:val="Hipercze"/>
            <w:noProof/>
          </w:rPr>
          <w:t>3.</w:t>
        </w:r>
        <w:r w:rsidR="006773F7">
          <w:rPr>
            <w:rFonts w:asciiTheme="minorHAnsi" w:eastAsiaTheme="minorEastAsia" w:hAnsiTheme="minorHAnsi" w:cstheme="minorBidi"/>
            <w:noProof/>
            <w:lang w:eastAsia="pl-PL" w:bidi="ar-SA"/>
          </w:rPr>
          <w:tab/>
        </w:r>
        <w:r w:rsidR="006773F7" w:rsidRPr="00D67E4E">
          <w:rPr>
            <w:rStyle w:val="Hipercze"/>
            <w:noProof/>
          </w:rPr>
          <w:t>Zasady wypełniania wniosku</w:t>
        </w:r>
        <w:r w:rsidR="006773F7">
          <w:rPr>
            <w:noProof/>
          </w:rPr>
          <w:tab/>
        </w:r>
        <w:r>
          <w:rPr>
            <w:noProof/>
          </w:rPr>
          <w:fldChar w:fldCharType="begin"/>
        </w:r>
        <w:r w:rsidR="006773F7">
          <w:rPr>
            <w:noProof/>
          </w:rPr>
          <w:instrText xml:space="preserve"> PAGEREF _Toc447200493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A79C2">
          <w:rPr>
            <w:noProof/>
          </w:rPr>
          <w:t>12</w:t>
        </w:r>
        <w:r>
          <w:rPr>
            <w:noProof/>
          </w:rPr>
          <w:fldChar w:fldCharType="end"/>
        </w:r>
      </w:hyperlink>
    </w:p>
    <w:p w:rsidR="006773F7" w:rsidRDefault="00660C8E">
      <w:pPr>
        <w:pStyle w:val="Spistreci2"/>
        <w:tabs>
          <w:tab w:val="left" w:pos="880"/>
          <w:tab w:val="right" w:leader="dot" w:pos="9627"/>
        </w:tabs>
        <w:rPr>
          <w:noProof/>
        </w:rPr>
      </w:pPr>
      <w:hyperlink w:anchor="_Toc447200494" w:history="1">
        <w:r w:rsidR="006773F7" w:rsidRPr="00D67E4E">
          <w:rPr>
            <w:rStyle w:val="Hipercze"/>
            <w:noProof/>
          </w:rPr>
          <w:t>3.1.</w:t>
        </w:r>
        <w:r w:rsidR="006773F7">
          <w:rPr>
            <w:rFonts w:asciiTheme="minorHAnsi" w:eastAsiaTheme="minorEastAsia" w:hAnsiTheme="minorHAnsi" w:cstheme="minorBidi"/>
            <w:noProof/>
            <w:lang w:eastAsia="pl-PL" w:bidi="ar-SA"/>
          </w:rPr>
          <w:tab/>
        </w:r>
        <w:r w:rsidR="006773F7" w:rsidRPr="00D67E4E">
          <w:rPr>
            <w:rStyle w:val="Hipercze"/>
            <w:noProof/>
          </w:rPr>
          <w:t>Informacje ogólne</w:t>
        </w:r>
        <w:r w:rsidR="006773F7">
          <w:rPr>
            <w:noProof/>
          </w:rPr>
          <w:tab/>
        </w:r>
        <w:r>
          <w:rPr>
            <w:noProof/>
          </w:rPr>
          <w:fldChar w:fldCharType="begin"/>
        </w:r>
        <w:r w:rsidR="006773F7">
          <w:rPr>
            <w:noProof/>
          </w:rPr>
          <w:instrText xml:space="preserve"> PAGEREF _Toc447200494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A79C2">
          <w:rPr>
            <w:noProof/>
          </w:rPr>
          <w:t>12</w:t>
        </w:r>
        <w:r>
          <w:rPr>
            <w:noProof/>
          </w:rPr>
          <w:fldChar w:fldCharType="end"/>
        </w:r>
      </w:hyperlink>
    </w:p>
    <w:p w:rsidR="00F11995" w:rsidRPr="00F11995" w:rsidRDefault="00660C8E" w:rsidP="00BC32B4">
      <w:pPr>
        <w:pStyle w:val="Spistreci2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lang w:eastAsia="pl-PL" w:bidi="ar-SA"/>
        </w:rPr>
      </w:pPr>
      <w:hyperlink w:anchor="_Toc447200494" w:history="1">
        <w:r w:rsidR="00F11995">
          <w:rPr>
            <w:rStyle w:val="Hipercze"/>
            <w:noProof/>
          </w:rPr>
          <w:t>3.2</w:t>
        </w:r>
        <w:r w:rsidR="00F11995" w:rsidRPr="00D67E4E">
          <w:rPr>
            <w:rStyle w:val="Hipercze"/>
            <w:noProof/>
          </w:rPr>
          <w:t>.</w:t>
        </w:r>
        <w:r w:rsidR="00F11995">
          <w:rPr>
            <w:rFonts w:asciiTheme="minorHAnsi" w:eastAsiaTheme="minorEastAsia" w:hAnsiTheme="minorHAnsi" w:cstheme="minorBidi"/>
            <w:noProof/>
            <w:lang w:eastAsia="pl-PL" w:bidi="ar-SA"/>
          </w:rPr>
          <w:tab/>
        </w:r>
        <w:r w:rsidR="00F11995">
          <w:rPr>
            <w:rStyle w:val="Hipercze"/>
            <w:noProof/>
          </w:rPr>
          <w:t>Przełączanie pomiędzy sekcjami</w:t>
        </w:r>
        <w:r w:rsidR="00F11995">
          <w:rPr>
            <w:noProof/>
          </w:rPr>
          <w:tab/>
        </w:r>
        <w:r>
          <w:rPr>
            <w:noProof/>
          </w:rPr>
          <w:fldChar w:fldCharType="begin"/>
        </w:r>
        <w:r w:rsidR="00F11995">
          <w:rPr>
            <w:noProof/>
          </w:rPr>
          <w:instrText xml:space="preserve"> PAGEREF _Toc447200494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A79C2">
          <w:rPr>
            <w:noProof/>
          </w:rPr>
          <w:t>1</w:t>
        </w:r>
        <w:r>
          <w:rPr>
            <w:noProof/>
          </w:rPr>
          <w:fldChar w:fldCharType="end"/>
        </w:r>
      </w:hyperlink>
      <w:r w:rsidR="00BC32B4">
        <w:rPr>
          <w:noProof/>
        </w:rPr>
        <w:t>3</w:t>
      </w:r>
    </w:p>
    <w:p w:rsidR="006773F7" w:rsidRDefault="00660C8E" w:rsidP="00BC32B4">
      <w:pPr>
        <w:pStyle w:val="Spistreci2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lang w:eastAsia="pl-PL" w:bidi="ar-SA"/>
        </w:rPr>
      </w:pPr>
      <w:hyperlink w:anchor="_Toc447200496" w:history="1">
        <w:r w:rsidR="00F11995">
          <w:rPr>
            <w:rStyle w:val="Hipercze"/>
            <w:noProof/>
          </w:rPr>
          <w:t>3.</w:t>
        </w:r>
        <w:r w:rsidR="00BC32B4">
          <w:rPr>
            <w:rStyle w:val="Hipercze"/>
            <w:noProof/>
          </w:rPr>
          <w:t>3</w:t>
        </w:r>
        <w:r w:rsidR="006773F7" w:rsidRPr="00D67E4E">
          <w:rPr>
            <w:rStyle w:val="Hipercze"/>
            <w:noProof/>
          </w:rPr>
          <w:t>.</w:t>
        </w:r>
        <w:r w:rsidR="006773F7">
          <w:rPr>
            <w:rFonts w:asciiTheme="minorHAnsi" w:eastAsiaTheme="minorEastAsia" w:hAnsiTheme="minorHAnsi" w:cstheme="minorBidi"/>
            <w:noProof/>
            <w:lang w:eastAsia="pl-PL" w:bidi="ar-SA"/>
          </w:rPr>
          <w:tab/>
        </w:r>
        <w:r w:rsidR="006773F7" w:rsidRPr="00D67E4E">
          <w:rPr>
            <w:rStyle w:val="Hipercze"/>
            <w:noProof/>
          </w:rPr>
          <w:t>Pola występujące w systemie</w:t>
        </w:r>
        <w:r w:rsidR="006773F7">
          <w:rPr>
            <w:noProof/>
          </w:rPr>
          <w:tab/>
        </w:r>
        <w:r>
          <w:rPr>
            <w:noProof/>
          </w:rPr>
          <w:fldChar w:fldCharType="begin"/>
        </w:r>
        <w:r w:rsidR="006773F7">
          <w:rPr>
            <w:noProof/>
          </w:rPr>
          <w:instrText xml:space="preserve"> PAGEREF _Toc447200496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A79C2">
          <w:rPr>
            <w:noProof/>
          </w:rPr>
          <w:t>13</w:t>
        </w:r>
        <w:r>
          <w:rPr>
            <w:noProof/>
          </w:rPr>
          <w:fldChar w:fldCharType="end"/>
        </w:r>
      </w:hyperlink>
    </w:p>
    <w:p w:rsidR="006773F7" w:rsidRDefault="00F11995" w:rsidP="00BC32B4">
      <w:pPr>
        <w:pStyle w:val="Spistreci2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lang w:eastAsia="pl-PL" w:bidi="ar-SA"/>
        </w:rPr>
      </w:pPr>
      <w:r w:rsidRPr="00BC32B4">
        <w:t>3.</w:t>
      </w:r>
      <w:r w:rsidR="00BC32B4">
        <w:t>4</w:t>
      </w:r>
      <w:r w:rsidR="006773F7" w:rsidRPr="00BC32B4">
        <w:t>.</w:t>
      </w:r>
      <w:r w:rsidR="006773F7">
        <w:rPr>
          <w:rFonts w:asciiTheme="minorHAnsi" w:eastAsiaTheme="minorEastAsia" w:hAnsiTheme="minorHAnsi" w:cstheme="minorBidi"/>
          <w:noProof/>
          <w:lang w:eastAsia="pl-PL" w:bidi="ar-SA"/>
        </w:rPr>
        <w:tab/>
      </w:r>
      <w:r w:rsidR="006773F7" w:rsidRPr="00BC32B4">
        <w:t>Uzupełnianie informacji i zapisywanie sekcji</w:t>
      </w:r>
      <w:r w:rsidR="006773F7">
        <w:rPr>
          <w:noProof/>
        </w:rPr>
        <w:tab/>
      </w:r>
      <w:r w:rsidR="00660C8E">
        <w:rPr>
          <w:noProof/>
        </w:rPr>
        <w:fldChar w:fldCharType="begin"/>
      </w:r>
      <w:r w:rsidR="006773F7">
        <w:rPr>
          <w:noProof/>
        </w:rPr>
        <w:instrText xml:space="preserve"> PAGEREF _Toc447200497 \h </w:instrText>
      </w:r>
      <w:r w:rsidR="00660C8E">
        <w:rPr>
          <w:noProof/>
        </w:rPr>
      </w:r>
      <w:r w:rsidR="00660C8E">
        <w:rPr>
          <w:noProof/>
        </w:rPr>
        <w:fldChar w:fldCharType="separate"/>
      </w:r>
      <w:r w:rsidR="00DA79C2">
        <w:rPr>
          <w:noProof/>
        </w:rPr>
        <w:t>15</w:t>
      </w:r>
      <w:r w:rsidR="00660C8E">
        <w:rPr>
          <w:noProof/>
        </w:rPr>
        <w:fldChar w:fldCharType="end"/>
      </w:r>
    </w:p>
    <w:p w:rsidR="006773F7" w:rsidRDefault="00660C8E" w:rsidP="00BC32B4">
      <w:pPr>
        <w:pStyle w:val="Spistreci2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lang w:eastAsia="pl-PL" w:bidi="ar-SA"/>
        </w:rPr>
      </w:pPr>
      <w:hyperlink w:anchor="_Toc447200499" w:history="1">
        <w:r w:rsidR="00F11995">
          <w:rPr>
            <w:rStyle w:val="Hipercze"/>
            <w:noProof/>
          </w:rPr>
          <w:t>3.</w:t>
        </w:r>
        <w:r w:rsidR="00BC32B4">
          <w:rPr>
            <w:rStyle w:val="Hipercze"/>
            <w:noProof/>
          </w:rPr>
          <w:t>5</w:t>
        </w:r>
        <w:r w:rsidR="006773F7" w:rsidRPr="00D67E4E">
          <w:rPr>
            <w:rStyle w:val="Hipercze"/>
            <w:noProof/>
          </w:rPr>
          <w:t>.</w:t>
        </w:r>
        <w:r w:rsidR="006773F7">
          <w:rPr>
            <w:rFonts w:asciiTheme="minorHAnsi" w:eastAsiaTheme="minorEastAsia" w:hAnsiTheme="minorHAnsi" w:cstheme="minorBidi"/>
            <w:noProof/>
            <w:lang w:eastAsia="pl-PL" w:bidi="ar-SA"/>
          </w:rPr>
          <w:tab/>
        </w:r>
        <w:r w:rsidR="006773F7" w:rsidRPr="00D67E4E">
          <w:rPr>
            <w:rStyle w:val="Hipercze"/>
            <w:noProof/>
          </w:rPr>
          <w:t>Czas trwania sesji logowania użytkownika</w:t>
        </w:r>
        <w:r w:rsidR="006773F7">
          <w:rPr>
            <w:noProof/>
          </w:rPr>
          <w:tab/>
        </w:r>
        <w:r>
          <w:rPr>
            <w:noProof/>
          </w:rPr>
          <w:fldChar w:fldCharType="begin"/>
        </w:r>
        <w:r w:rsidR="006773F7">
          <w:rPr>
            <w:noProof/>
          </w:rPr>
          <w:instrText xml:space="preserve"> PAGEREF _Toc447200499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A79C2">
          <w:rPr>
            <w:noProof/>
          </w:rPr>
          <w:t>16</w:t>
        </w:r>
        <w:r>
          <w:rPr>
            <w:noProof/>
          </w:rPr>
          <w:fldChar w:fldCharType="end"/>
        </w:r>
      </w:hyperlink>
    </w:p>
    <w:p w:rsidR="006773F7" w:rsidRDefault="00660C8E">
      <w:pPr>
        <w:pStyle w:val="Spistreci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lang w:eastAsia="pl-PL" w:bidi="ar-SA"/>
        </w:rPr>
      </w:pPr>
      <w:hyperlink w:anchor="_Toc447200500" w:history="1">
        <w:r w:rsidR="006773F7" w:rsidRPr="00D67E4E">
          <w:rPr>
            <w:rStyle w:val="Hipercze"/>
            <w:noProof/>
          </w:rPr>
          <w:t>4.</w:t>
        </w:r>
        <w:r w:rsidR="006773F7">
          <w:rPr>
            <w:rFonts w:asciiTheme="minorHAnsi" w:eastAsiaTheme="minorEastAsia" w:hAnsiTheme="minorHAnsi" w:cstheme="minorBidi"/>
            <w:noProof/>
            <w:lang w:eastAsia="pl-PL" w:bidi="ar-SA"/>
          </w:rPr>
          <w:tab/>
        </w:r>
        <w:r w:rsidR="006773F7" w:rsidRPr="00D67E4E">
          <w:rPr>
            <w:rStyle w:val="Hipercze"/>
            <w:noProof/>
          </w:rPr>
          <w:t>Wnioski</w:t>
        </w:r>
        <w:r w:rsidR="006773F7">
          <w:rPr>
            <w:noProof/>
          </w:rPr>
          <w:tab/>
        </w:r>
        <w:r>
          <w:rPr>
            <w:noProof/>
          </w:rPr>
          <w:fldChar w:fldCharType="begin"/>
        </w:r>
        <w:r w:rsidR="006773F7">
          <w:rPr>
            <w:noProof/>
          </w:rPr>
          <w:instrText xml:space="preserve"> PAGEREF _Toc447200500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A79C2">
          <w:rPr>
            <w:noProof/>
          </w:rPr>
          <w:t>17</w:t>
        </w:r>
        <w:r>
          <w:rPr>
            <w:noProof/>
          </w:rPr>
          <w:fldChar w:fldCharType="end"/>
        </w:r>
      </w:hyperlink>
    </w:p>
    <w:p w:rsidR="006773F7" w:rsidRDefault="00660C8E">
      <w:pPr>
        <w:pStyle w:val="Spistreci2"/>
        <w:tabs>
          <w:tab w:val="left" w:pos="880"/>
          <w:tab w:val="right" w:leader="dot" w:pos="9627"/>
        </w:tabs>
        <w:rPr>
          <w:noProof/>
        </w:rPr>
      </w:pPr>
      <w:hyperlink w:anchor="_Toc447200501" w:history="1">
        <w:r w:rsidR="006773F7" w:rsidRPr="00D67E4E">
          <w:rPr>
            <w:rStyle w:val="Hipercze"/>
            <w:noProof/>
          </w:rPr>
          <w:t>4.1.</w:t>
        </w:r>
        <w:r w:rsidR="006773F7">
          <w:rPr>
            <w:rFonts w:asciiTheme="minorHAnsi" w:eastAsiaTheme="minorEastAsia" w:hAnsiTheme="minorHAnsi" w:cstheme="minorBidi"/>
            <w:noProof/>
            <w:lang w:eastAsia="pl-PL" w:bidi="ar-SA"/>
          </w:rPr>
          <w:tab/>
        </w:r>
        <w:r w:rsidR="006773F7" w:rsidRPr="00D67E4E">
          <w:rPr>
            <w:rStyle w:val="Hipercze"/>
            <w:noProof/>
          </w:rPr>
          <w:t>Edycja wniosku</w:t>
        </w:r>
        <w:r w:rsidR="006773F7">
          <w:rPr>
            <w:noProof/>
          </w:rPr>
          <w:tab/>
        </w:r>
        <w:r>
          <w:rPr>
            <w:noProof/>
          </w:rPr>
          <w:fldChar w:fldCharType="begin"/>
        </w:r>
        <w:r w:rsidR="006773F7">
          <w:rPr>
            <w:noProof/>
          </w:rPr>
          <w:instrText xml:space="preserve"> PAGEREF _Toc447200501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A79C2">
          <w:rPr>
            <w:noProof/>
          </w:rPr>
          <w:t>18</w:t>
        </w:r>
        <w:r>
          <w:rPr>
            <w:noProof/>
          </w:rPr>
          <w:fldChar w:fldCharType="end"/>
        </w:r>
      </w:hyperlink>
    </w:p>
    <w:p w:rsidR="00AF52B2" w:rsidRDefault="00660C8E" w:rsidP="00BC32B4">
      <w:pPr>
        <w:pStyle w:val="Spistreci2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lang w:eastAsia="pl-PL" w:bidi="ar-SA"/>
        </w:rPr>
      </w:pPr>
      <w:hyperlink w:anchor="_Toc447200501" w:history="1">
        <w:r w:rsidR="00AF52B2">
          <w:rPr>
            <w:rStyle w:val="Hipercze"/>
            <w:noProof/>
          </w:rPr>
          <w:t>4.2</w:t>
        </w:r>
        <w:r w:rsidR="00AF52B2" w:rsidRPr="00D67E4E">
          <w:rPr>
            <w:rStyle w:val="Hipercze"/>
            <w:noProof/>
          </w:rPr>
          <w:t>.</w:t>
        </w:r>
        <w:r w:rsidR="00AF52B2">
          <w:rPr>
            <w:rFonts w:asciiTheme="minorHAnsi" w:eastAsiaTheme="minorEastAsia" w:hAnsiTheme="minorHAnsi" w:cstheme="minorBidi"/>
            <w:noProof/>
            <w:lang w:eastAsia="pl-PL" w:bidi="ar-SA"/>
          </w:rPr>
          <w:tab/>
        </w:r>
        <w:r w:rsidR="00AF52B2">
          <w:rPr>
            <w:rStyle w:val="Hipercze"/>
            <w:noProof/>
          </w:rPr>
          <w:t>Sprawdzanie wniosku</w:t>
        </w:r>
        <w:r w:rsidR="00AF52B2">
          <w:rPr>
            <w:noProof/>
          </w:rPr>
          <w:tab/>
        </w:r>
        <w:r>
          <w:rPr>
            <w:noProof/>
          </w:rPr>
          <w:fldChar w:fldCharType="begin"/>
        </w:r>
        <w:r w:rsidR="00AF52B2">
          <w:rPr>
            <w:noProof/>
          </w:rPr>
          <w:instrText xml:space="preserve"> PAGEREF _Toc447200501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A79C2">
          <w:rPr>
            <w:noProof/>
          </w:rPr>
          <w:t>1</w:t>
        </w:r>
        <w:r>
          <w:rPr>
            <w:noProof/>
          </w:rPr>
          <w:fldChar w:fldCharType="end"/>
        </w:r>
      </w:hyperlink>
      <w:r w:rsidR="006D78DB">
        <w:rPr>
          <w:noProof/>
        </w:rPr>
        <w:t>9</w:t>
      </w:r>
    </w:p>
    <w:p w:rsidR="006773F7" w:rsidRDefault="00660C8E">
      <w:pPr>
        <w:pStyle w:val="Spistreci2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lang w:eastAsia="pl-PL" w:bidi="ar-SA"/>
        </w:rPr>
      </w:pPr>
      <w:hyperlink w:anchor="_Toc447200502" w:history="1">
        <w:r w:rsidR="006773F7" w:rsidRPr="00D67E4E">
          <w:rPr>
            <w:rStyle w:val="Hipercze"/>
            <w:noProof/>
          </w:rPr>
          <w:t>4.</w:t>
        </w:r>
        <w:r w:rsidR="00AF52B2">
          <w:rPr>
            <w:rStyle w:val="Hipercze"/>
            <w:noProof/>
          </w:rPr>
          <w:t>3</w:t>
        </w:r>
        <w:r w:rsidR="006773F7" w:rsidRPr="00D67E4E">
          <w:rPr>
            <w:rStyle w:val="Hipercze"/>
            <w:noProof/>
          </w:rPr>
          <w:t>.</w:t>
        </w:r>
        <w:r w:rsidR="006773F7">
          <w:rPr>
            <w:rFonts w:asciiTheme="minorHAnsi" w:eastAsiaTheme="minorEastAsia" w:hAnsiTheme="minorHAnsi" w:cstheme="minorBidi"/>
            <w:noProof/>
            <w:lang w:eastAsia="pl-PL" w:bidi="ar-SA"/>
          </w:rPr>
          <w:tab/>
        </w:r>
        <w:r w:rsidR="006773F7" w:rsidRPr="00D67E4E">
          <w:rPr>
            <w:rStyle w:val="Hipercze"/>
            <w:noProof/>
          </w:rPr>
          <w:t>Składanie wniosku</w:t>
        </w:r>
        <w:r w:rsidR="006773F7">
          <w:rPr>
            <w:noProof/>
          </w:rPr>
          <w:tab/>
        </w:r>
        <w:r>
          <w:rPr>
            <w:noProof/>
          </w:rPr>
          <w:fldChar w:fldCharType="begin"/>
        </w:r>
        <w:r w:rsidR="006773F7">
          <w:rPr>
            <w:noProof/>
          </w:rPr>
          <w:instrText xml:space="preserve"> PAGEREF _Toc447200502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A79C2">
          <w:rPr>
            <w:noProof/>
          </w:rPr>
          <w:t>19</w:t>
        </w:r>
        <w:r>
          <w:rPr>
            <w:noProof/>
          </w:rPr>
          <w:fldChar w:fldCharType="end"/>
        </w:r>
      </w:hyperlink>
    </w:p>
    <w:p w:rsidR="006773F7" w:rsidRDefault="00660C8E" w:rsidP="00913235">
      <w:pPr>
        <w:pStyle w:val="Spistreci2"/>
        <w:tabs>
          <w:tab w:val="left" w:pos="880"/>
          <w:tab w:val="right" w:leader="dot" w:pos="9627"/>
        </w:tabs>
        <w:rPr>
          <w:noProof/>
        </w:rPr>
      </w:pPr>
      <w:hyperlink w:anchor="_Toc447200503" w:history="1">
        <w:r w:rsidR="006773F7" w:rsidRPr="00D67E4E">
          <w:rPr>
            <w:rStyle w:val="Hipercze"/>
            <w:noProof/>
          </w:rPr>
          <w:t>4.</w:t>
        </w:r>
        <w:r w:rsidR="00AF52B2">
          <w:rPr>
            <w:rStyle w:val="Hipercze"/>
            <w:noProof/>
          </w:rPr>
          <w:t>4</w:t>
        </w:r>
        <w:r w:rsidR="006773F7" w:rsidRPr="00D67E4E">
          <w:rPr>
            <w:rStyle w:val="Hipercze"/>
            <w:noProof/>
          </w:rPr>
          <w:t>.</w:t>
        </w:r>
        <w:r w:rsidR="006773F7">
          <w:rPr>
            <w:rFonts w:asciiTheme="minorHAnsi" w:eastAsiaTheme="minorEastAsia" w:hAnsiTheme="minorHAnsi" w:cstheme="minorBidi"/>
            <w:noProof/>
            <w:lang w:eastAsia="pl-PL" w:bidi="ar-SA"/>
          </w:rPr>
          <w:tab/>
        </w:r>
        <w:r w:rsidR="00913235">
          <w:rPr>
            <w:rStyle w:val="Hipercze"/>
            <w:noProof/>
          </w:rPr>
          <w:t xml:space="preserve">Podpisanie i przesłanie elektroniczne wniosku do Instytucji ……………………………… </w:t>
        </w:r>
        <w:r>
          <w:rPr>
            <w:noProof/>
          </w:rPr>
          <w:fldChar w:fldCharType="begin"/>
        </w:r>
        <w:r w:rsidR="006773F7">
          <w:rPr>
            <w:noProof/>
          </w:rPr>
          <w:instrText xml:space="preserve"> PAGEREF _Toc447200503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A79C2">
          <w:rPr>
            <w:noProof/>
          </w:rPr>
          <w:t>20</w:t>
        </w:r>
        <w:r>
          <w:rPr>
            <w:noProof/>
          </w:rPr>
          <w:fldChar w:fldCharType="end"/>
        </w:r>
      </w:hyperlink>
    </w:p>
    <w:p w:rsidR="008125F6" w:rsidRDefault="00B736A8" w:rsidP="00BC32B4">
      <w:pPr>
        <w:ind w:left="284"/>
        <w:rPr>
          <w:rFonts w:eastAsiaTheme="minorEastAsia"/>
        </w:rPr>
      </w:pPr>
      <w:r>
        <w:rPr>
          <w:rFonts w:eastAsiaTheme="minorEastAsia"/>
        </w:rPr>
        <w:t xml:space="preserve">  </w:t>
      </w:r>
      <w:r w:rsidR="008125F6">
        <w:rPr>
          <w:rFonts w:eastAsiaTheme="minorEastAsia"/>
        </w:rPr>
        <w:t>4.4.1. Wnioski składane w Wojewódzkim Urzędzie Pracy ………………………</w:t>
      </w:r>
      <w:r>
        <w:rPr>
          <w:rFonts w:eastAsiaTheme="minorEastAsia"/>
        </w:rPr>
        <w:t>…..</w:t>
      </w:r>
      <w:r w:rsidR="008125F6">
        <w:rPr>
          <w:rFonts w:eastAsiaTheme="minorEastAsia"/>
        </w:rPr>
        <w:t>……......… 2</w:t>
      </w:r>
      <w:r w:rsidR="00E81FDB">
        <w:rPr>
          <w:rFonts w:eastAsiaTheme="minorEastAsia"/>
        </w:rPr>
        <w:t>0</w:t>
      </w:r>
    </w:p>
    <w:p w:rsidR="006D78DB" w:rsidRDefault="006D78DB" w:rsidP="003C6364">
      <w:pPr>
        <w:pStyle w:val="Spistreci2"/>
        <w:tabs>
          <w:tab w:val="left" w:pos="880"/>
          <w:tab w:val="right" w:leader="dot" w:pos="9627"/>
        </w:tabs>
      </w:pPr>
      <w:r w:rsidRPr="006D78DB">
        <w:t>4.</w:t>
      </w:r>
      <w:r>
        <w:t>5</w:t>
      </w:r>
      <w:r w:rsidRPr="006D78DB">
        <w:t>.</w:t>
      </w:r>
      <w:r w:rsidRPr="006D78DB">
        <w:rPr>
          <w:rFonts w:eastAsiaTheme="minorEastAsia"/>
        </w:rPr>
        <w:tab/>
      </w:r>
      <w:r w:rsidRPr="006D78DB">
        <w:t>Wycofanie wniosku</w:t>
      </w:r>
      <w:r w:rsidRPr="006D78DB">
        <w:tab/>
      </w:r>
      <w:r w:rsidR="006C7AD3">
        <w:t>2</w:t>
      </w:r>
      <w:r w:rsidR="003C6364">
        <w:t>2</w:t>
      </w:r>
    </w:p>
    <w:p w:rsidR="006773F7" w:rsidRDefault="00660C8E" w:rsidP="00BC32B4">
      <w:pPr>
        <w:pStyle w:val="Spistreci2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lang w:eastAsia="pl-PL" w:bidi="ar-SA"/>
        </w:rPr>
      </w:pPr>
      <w:hyperlink w:anchor="_Toc447200504" w:history="1">
        <w:r w:rsidR="006773F7" w:rsidRPr="00D67E4E">
          <w:rPr>
            <w:rStyle w:val="Hipercze"/>
            <w:noProof/>
          </w:rPr>
          <w:t>4.</w:t>
        </w:r>
        <w:r w:rsidR="006D78DB">
          <w:rPr>
            <w:rStyle w:val="Hipercze"/>
            <w:noProof/>
          </w:rPr>
          <w:t>6</w:t>
        </w:r>
        <w:r w:rsidR="006773F7" w:rsidRPr="00D67E4E">
          <w:rPr>
            <w:rStyle w:val="Hipercze"/>
            <w:noProof/>
          </w:rPr>
          <w:t>.</w:t>
        </w:r>
        <w:r w:rsidR="006773F7">
          <w:rPr>
            <w:rFonts w:asciiTheme="minorHAnsi" w:eastAsiaTheme="minorEastAsia" w:hAnsiTheme="minorHAnsi" w:cstheme="minorBidi"/>
            <w:noProof/>
            <w:lang w:eastAsia="pl-PL" w:bidi="ar-SA"/>
          </w:rPr>
          <w:tab/>
        </w:r>
        <w:r w:rsidR="006773F7" w:rsidRPr="00D67E4E">
          <w:rPr>
            <w:rStyle w:val="Hipercze"/>
            <w:noProof/>
          </w:rPr>
          <w:t>Usuwanie i przywracanie wniosku</w:t>
        </w:r>
        <w:r w:rsidR="006773F7">
          <w:rPr>
            <w:noProof/>
          </w:rPr>
          <w:tab/>
        </w:r>
        <w:r>
          <w:rPr>
            <w:noProof/>
          </w:rPr>
          <w:fldChar w:fldCharType="begin"/>
        </w:r>
        <w:r w:rsidR="006773F7">
          <w:rPr>
            <w:noProof/>
          </w:rPr>
          <w:instrText xml:space="preserve"> PAGEREF _Toc447200504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A79C2">
          <w:rPr>
            <w:noProof/>
          </w:rPr>
          <w:t>23</w:t>
        </w:r>
        <w:r>
          <w:rPr>
            <w:noProof/>
          </w:rPr>
          <w:fldChar w:fldCharType="end"/>
        </w:r>
      </w:hyperlink>
    </w:p>
    <w:p w:rsidR="006773F7" w:rsidRDefault="00660C8E" w:rsidP="00BC32B4">
      <w:pPr>
        <w:pStyle w:val="Spistreci2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lang w:eastAsia="pl-PL" w:bidi="ar-SA"/>
        </w:rPr>
      </w:pPr>
      <w:hyperlink w:anchor="_Toc447200505" w:history="1">
        <w:r w:rsidR="006773F7" w:rsidRPr="00D67E4E">
          <w:rPr>
            <w:rStyle w:val="Hipercze"/>
            <w:noProof/>
          </w:rPr>
          <w:t>4.</w:t>
        </w:r>
        <w:r w:rsidR="006D78DB">
          <w:rPr>
            <w:rStyle w:val="Hipercze"/>
            <w:noProof/>
          </w:rPr>
          <w:t>7</w:t>
        </w:r>
        <w:r w:rsidR="006773F7" w:rsidRPr="00D67E4E">
          <w:rPr>
            <w:rStyle w:val="Hipercze"/>
            <w:noProof/>
          </w:rPr>
          <w:t>.</w:t>
        </w:r>
        <w:r w:rsidR="006773F7">
          <w:rPr>
            <w:rFonts w:asciiTheme="minorHAnsi" w:eastAsiaTheme="minorEastAsia" w:hAnsiTheme="minorHAnsi" w:cstheme="minorBidi"/>
            <w:noProof/>
            <w:lang w:eastAsia="pl-PL" w:bidi="ar-SA"/>
          </w:rPr>
          <w:tab/>
        </w:r>
        <w:r w:rsidR="006773F7" w:rsidRPr="00D67E4E">
          <w:rPr>
            <w:rStyle w:val="Hipercze"/>
            <w:noProof/>
          </w:rPr>
          <w:t>Generowanie PDF</w:t>
        </w:r>
        <w:r w:rsidR="006773F7">
          <w:rPr>
            <w:noProof/>
          </w:rPr>
          <w:tab/>
        </w:r>
        <w:r>
          <w:rPr>
            <w:noProof/>
          </w:rPr>
          <w:fldChar w:fldCharType="begin"/>
        </w:r>
        <w:r w:rsidR="006773F7">
          <w:rPr>
            <w:noProof/>
          </w:rPr>
          <w:instrText xml:space="preserve"> PAGEREF _Toc447200505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A79C2">
          <w:rPr>
            <w:noProof/>
          </w:rPr>
          <w:t>23</w:t>
        </w:r>
        <w:r>
          <w:rPr>
            <w:noProof/>
          </w:rPr>
          <w:fldChar w:fldCharType="end"/>
        </w:r>
      </w:hyperlink>
    </w:p>
    <w:p w:rsidR="006773F7" w:rsidRDefault="00660C8E" w:rsidP="00BC32B4">
      <w:pPr>
        <w:pStyle w:val="Spistreci2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lang w:eastAsia="pl-PL" w:bidi="ar-SA"/>
        </w:rPr>
      </w:pPr>
      <w:hyperlink w:anchor="_Toc447200506" w:history="1">
        <w:r w:rsidR="006773F7" w:rsidRPr="00D67E4E">
          <w:rPr>
            <w:rStyle w:val="Hipercze"/>
            <w:noProof/>
          </w:rPr>
          <w:t>4.</w:t>
        </w:r>
        <w:r w:rsidR="006D78DB">
          <w:rPr>
            <w:rStyle w:val="Hipercze"/>
            <w:noProof/>
          </w:rPr>
          <w:t>8</w:t>
        </w:r>
        <w:r w:rsidR="006773F7" w:rsidRPr="00D67E4E">
          <w:rPr>
            <w:rStyle w:val="Hipercze"/>
            <w:noProof/>
          </w:rPr>
          <w:t>.</w:t>
        </w:r>
        <w:r w:rsidR="006773F7">
          <w:rPr>
            <w:rFonts w:asciiTheme="minorHAnsi" w:eastAsiaTheme="minorEastAsia" w:hAnsiTheme="minorHAnsi" w:cstheme="minorBidi"/>
            <w:noProof/>
            <w:lang w:eastAsia="pl-PL" w:bidi="ar-SA"/>
          </w:rPr>
          <w:tab/>
        </w:r>
        <w:r w:rsidR="006773F7" w:rsidRPr="00D67E4E">
          <w:rPr>
            <w:rStyle w:val="Hipercze"/>
            <w:noProof/>
          </w:rPr>
          <w:t>Udostępnianie wniosku</w:t>
        </w:r>
        <w:r w:rsidR="006773F7">
          <w:rPr>
            <w:noProof/>
          </w:rPr>
          <w:tab/>
        </w:r>
        <w:r>
          <w:rPr>
            <w:noProof/>
          </w:rPr>
          <w:fldChar w:fldCharType="begin"/>
        </w:r>
        <w:r w:rsidR="006773F7">
          <w:rPr>
            <w:noProof/>
          </w:rPr>
          <w:instrText xml:space="preserve"> PAGEREF _Toc447200506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A79C2">
          <w:rPr>
            <w:noProof/>
          </w:rPr>
          <w:t>24</w:t>
        </w:r>
        <w:r>
          <w:rPr>
            <w:noProof/>
          </w:rPr>
          <w:fldChar w:fldCharType="end"/>
        </w:r>
      </w:hyperlink>
    </w:p>
    <w:p w:rsidR="006773F7" w:rsidRDefault="00660C8E" w:rsidP="00BC32B4">
      <w:pPr>
        <w:pStyle w:val="Spistreci2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lang w:eastAsia="pl-PL" w:bidi="ar-SA"/>
        </w:rPr>
      </w:pPr>
      <w:hyperlink w:anchor="_Toc447200507" w:history="1">
        <w:r w:rsidR="006773F7" w:rsidRPr="00D67E4E">
          <w:rPr>
            <w:rStyle w:val="Hipercze"/>
            <w:noProof/>
          </w:rPr>
          <w:t>4.</w:t>
        </w:r>
        <w:r w:rsidR="006D78DB">
          <w:rPr>
            <w:rStyle w:val="Hipercze"/>
            <w:noProof/>
          </w:rPr>
          <w:t>9</w:t>
        </w:r>
        <w:r w:rsidR="00AF52B2">
          <w:rPr>
            <w:rStyle w:val="Hipercze"/>
            <w:noProof/>
          </w:rPr>
          <w:t>.</w:t>
        </w:r>
        <w:r w:rsidR="006773F7">
          <w:rPr>
            <w:rFonts w:asciiTheme="minorHAnsi" w:eastAsiaTheme="minorEastAsia" w:hAnsiTheme="minorHAnsi" w:cstheme="minorBidi"/>
            <w:noProof/>
            <w:lang w:eastAsia="pl-PL" w:bidi="ar-SA"/>
          </w:rPr>
          <w:tab/>
        </w:r>
        <w:r w:rsidR="006773F7" w:rsidRPr="00D67E4E">
          <w:rPr>
            <w:rStyle w:val="Hipercze"/>
            <w:noProof/>
          </w:rPr>
          <w:t>Szczegóły wniosku</w:t>
        </w:r>
        <w:r w:rsidR="006773F7">
          <w:rPr>
            <w:noProof/>
          </w:rPr>
          <w:tab/>
        </w:r>
        <w:r>
          <w:rPr>
            <w:noProof/>
          </w:rPr>
          <w:fldChar w:fldCharType="begin"/>
        </w:r>
        <w:r w:rsidR="006773F7">
          <w:rPr>
            <w:noProof/>
          </w:rPr>
          <w:instrText xml:space="preserve"> PAGEREF _Toc447200507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A79C2">
          <w:rPr>
            <w:noProof/>
          </w:rPr>
          <w:t>25</w:t>
        </w:r>
        <w:r>
          <w:rPr>
            <w:noProof/>
          </w:rPr>
          <w:fldChar w:fldCharType="end"/>
        </w:r>
      </w:hyperlink>
    </w:p>
    <w:p w:rsidR="006773F7" w:rsidRDefault="00660C8E" w:rsidP="00E81FDB">
      <w:pPr>
        <w:pStyle w:val="Spistreci2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lang w:eastAsia="pl-PL" w:bidi="ar-SA"/>
        </w:rPr>
      </w:pPr>
      <w:hyperlink w:anchor="_Toc447200508" w:history="1">
        <w:r w:rsidR="006773F7" w:rsidRPr="00D67E4E">
          <w:rPr>
            <w:rStyle w:val="Hipercze"/>
            <w:noProof/>
          </w:rPr>
          <w:t>4.</w:t>
        </w:r>
        <w:r w:rsidR="006D78DB">
          <w:rPr>
            <w:rStyle w:val="Hipercze"/>
            <w:noProof/>
          </w:rPr>
          <w:t>10</w:t>
        </w:r>
        <w:r w:rsidR="006773F7" w:rsidRPr="00D67E4E">
          <w:rPr>
            <w:rStyle w:val="Hipercze"/>
            <w:noProof/>
          </w:rPr>
          <w:t>.</w:t>
        </w:r>
        <w:r w:rsidR="006773F7">
          <w:rPr>
            <w:rFonts w:asciiTheme="minorHAnsi" w:eastAsiaTheme="minorEastAsia" w:hAnsiTheme="minorHAnsi" w:cstheme="minorBidi"/>
            <w:noProof/>
            <w:lang w:eastAsia="pl-PL" w:bidi="ar-SA"/>
          </w:rPr>
          <w:tab/>
        </w:r>
        <w:r w:rsidR="006773F7" w:rsidRPr="00D67E4E">
          <w:rPr>
            <w:rStyle w:val="Hipercze"/>
            <w:noProof/>
          </w:rPr>
          <w:t>Kopiowanie wniosku</w:t>
        </w:r>
        <w:r w:rsidR="006773F7">
          <w:rPr>
            <w:noProof/>
          </w:rPr>
          <w:tab/>
        </w:r>
        <w:r>
          <w:rPr>
            <w:noProof/>
          </w:rPr>
          <w:fldChar w:fldCharType="begin"/>
        </w:r>
        <w:r w:rsidR="006773F7">
          <w:rPr>
            <w:noProof/>
          </w:rPr>
          <w:instrText xml:space="preserve"> PAGEREF _Toc447200508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A79C2">
          <w:rPr>
            <w:noProof/>
          </w:rPr>
          <w:t>26</w:t>
        </w:r>
        <w:r>
          <w:rPr>
            <w:noProof/>
          </w:rPr>
          <w:fldChar w:fldCharType="end"/>
        </w:r>
      </w:hyperlink>
    </w:p>
    <w:p w:rsidR="006773F7" w:rsidRDefault="00660C8E" w:rsidP="00BC32B4">
      <w:pPr>
        <w:pStyle w:val="Spistreci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lang w:eastAsia="pl-PL" w:bidi="ar-SA"/>
        </w:rPr>
      </w:pPr>
      <w:hyperlink w:anchor="_Toc447200510" w:history="1">
        <w:r w:rsidR="006773F7" w:rsidRPr="00D67E4E">
          <w:rPr>
            <w:rStyle w:val="Hipercze"/>
            <w:noProof/>
          </w:rPr>
          <w:t>5.</w:t>
        </w:r>
        <w:r w:rsidR="006773F7">
          <w:rPr>
            <w:rFonts w:asciiTheme="minorHAnsi" w:eastAsiaTheme="minorEastAsia" w:hAnsiTheme="minorHAnsi" w:cstheme="minorBidi"/>
            <w:noProof/>
            <w:lang w:eastAsia="pl-PL" w:bidi="ar-SA"/>
          </w:rPr>
          <w:tab/>
        </w:r>
        <w:r w:rsidR="006773F7" w:rsidRPr="00D67E4E">
          <w:rPr>
            <w:rStyle w:val="Hipercze"/>
            <w:noProof/>
          </w:rPr>
          <w:t>Ustawienia profilu</w:t>
        </w:r>
        <w:r w:rsidR="006773F7">
          <w:rPr>
            <w:noProof/>
          </w:rPr>
          <w:tab/>
        </w:r>
        <w:r>
          <w:rPr>
            <w:noProof/>
          </w:rPr>
          <w:fldChar w:fldCharType="begin"/>
        </w:r>
        <w:r w:rsidR="006773F7">
          <w:rPr>
            <w:noProof/>
          </w:rPr>
          <w:instrText xml:space="preserve"> PAGEREF _Toc447200510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DA79C2">
          <w:rPr>
            <w:noProof/>
          </w:rPr>
          <w:t>26</w:t>
        </w:r>
        <w:r>
          <w:rPr>
            <w:noProof/>
          </w:rPr>
          <w:fldChar w:fldCharType="end"/>
        </w:r>
      </w:hyperlink>
    </w:p>
    <w:p w:rsidR="0074784E" w:rsidRPr="002F3213" w:rsidRDefault="00660C8E" w:rsidP="002F3213">
      <w:pPr>
        <w:pStyle w:val="Spistreci1"/>
        <w:tabs>
          <w:tab w:val="left" w:pos="480"/>
          <w:tab w:val="right" w:leader="dot" w:pos="9627"/>
        </w:tabs>
        <w:spacing w:after="0"/>
        <w:rPr>
          <w:rFonts w:ascii="Book Antiqua" w:hAnsi="Book Antiqua" w:cs="Arial"/>
          <w:sz w:val="24"/>
          <w:szCs w:val="24"/>
        </w:rPr>
      </w:pPr>
      <w:r w:rsidRPr="002F3213">
        <w:rPr>
          <w:rFonts w:ascii="Book Antiqua" w:hAnsi="Book Antiqua"/>
        </w:rPr>
        <w:fldChar w:fldCharType="end"/>
      </w:r>
    </w:p>
    <w:p w:rsidR="0074784E" w:rsidRPr="002F3213" w:rsidRDefault="0074784E" w:rsidP="002F3213">
      <w:pPr>
        <w:pStyle w:val="Nagwek1"/>
        <w:sectPr w:rsidR="0074784E" w:rsidRPr="002F3213" w:rsidSect="00F86FE5">
          <w:pgSz w:w="11905" w:h="16837"/>
          <w:pgMar w:top="1134" w:right="1134" w:bottom="1134" w:left="1134" w:header="708" w:footer="0" w:gutter="0"/>
          <w:cols w:space="708"/>
          <w:docGrid w:linePitch="326"/>
        </w:sectPr>
      </w:pPr>
    </w:p>
    <w:p w:rsidR="00FA788C" w:rsidRPr="002F3213" w:rsidRDefault="00FA788C" w:rsidP="002F3213">
      <w:pPr>
        <w:pStyle w:val="Nagwek1"/>
      </w:pPr>
      <w:bookmarkStart w:id="1" w:name="_Toc389214677"/>
      <w:bookmarkStart w:id="2" w:name="_Toc447200486"/>
      <w:r w:rsidRPr="002F3213">
        <w:t xml:space="preserve">Dostęp do </w:t>
      </w:r>
      <w:bookmarkEnd w:id="1"/>
      <w:r w:rsidRPr="002F3213">
        <w:t>systemu</w:t>
      </w:r>
      <w:bookmarkEnd w:id="2"/>
    </w:p>
    <w:p w:rsidR="002F3213" w:rsidRDefault="00A25EB4" w:rsidP="009E59DE">
      <w:pPr>
        <w:autoSpaceDE w:val="0"/>
        <w:spacing w:before="240" w:after="240"/>
        <w:jc w:val="both"/>
        <w:rPr>
          <w:rFonts w:ascii="Book Antiqua" w:hAnsi="Book Antiqua" w:cs="Arial"/>
        </w:rPr>
      </w:pPr>
      <w:r w:rsidRPr="009E59DE">
        <w:rPr>
          <w:rFonts w:ascii="Book Antiqua" w:hAnsi="Book Antiqua" w:cs="Arial"/>
        </w:rPr>
        <w:t xml:space="preserve">Generator wniosków o dofinansowanie dostępny jest pod adresem: </w:t>
      </w:r>
      <w:hyperlink r:id="rId10" w:history="1">
        <w:r w:rsidR="009E59DE" w:rsidRPr="009E59DE">
          <w:rPr>
            <w:rStyle w:val="Hipercze"/>
            <w:rFonts w:ascii="Book Antiqua" w:hAnsi="Book Antiqua" w:cs="Arial"/>
          </w:rPr>
          <w:t>https://generator.kujawsko-pomorskie.pl</w:t>
        </w:r>
      </w:hyperlink>
      <w:r w:rsidRPr="002F3213">
        <w:rPr>
          <w:rFonts w:ascii="Book Antiqua" w:hAnsi="Book Antiqua" w:cs="Arial"/>
        </w:rPr>
        <w:t xml:space="preserve"> </w:t>
      </w:r>
    </w:p>
    <w:p w:rsidR="00FA788C" w:rsidRPr="002F3213" w:rsidRDefault="002F3213" w:rsidP="0001337B">
      <w:pPr>
        <w:autoSpaceDE w:val="0"/>
        <w:spacing w:before="240" w:after="240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Rekomendowanymi przeglądarkami do pracy w systemie są: </w:t>
      </w:r>
      <w:proofErr w:type="spellStart"/>
      <w:r w:rsidRPr="009E59DE">
        <w:rPr>
          <w:rFonts w:ascii="Book Antiqua" w:hAnsi="Book Antiqua" w:cs="Arial"/>
        </w:rPr>
        <w:t>Firefox</w:t>
      </w:r>
      <w:proofErr w:type="spellEnd"/>
      <w:r w:rsidRPr="009E59DE">
        <w:rPr>
          <w:rFonts w:ascii="Book Antiqua" w:hAnsi="Book Antiqua" w:cs="Arial"/>
        </w:rPr>
        <w:t xml:space="preserve"> oraz Chrome.</w:t>
      </w:r>
      <w:r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br/>
      </w:r>
      <w:r w:rsidR="00FA788C" w:rsidRPr="002F3213">
        <w:rPr>
          <w:rFonts w:ascii="Book Antiqua" w:hAnsi="Book Antiqua" w:cs="Arial"/>
        </w:rPr>
        <w:t>Logowanie do systemu polega na prawidłowym podaniu</w:t>
      </w:r>
      <w:r w:rsidR="0001337B">
        <w:rPr>
          <w:rFonts w:ascii="Book Antiqua" w:hAnsi="Book Antiqua" w:cs="Arial"/>
        </w:rPr>
        <w:t xml:space="preserve"> adresu </w:t>
      </w:r>
      <w:r w:rsidR="00F4194A">
        <w:rPr>
          <w:rFonts w:ascii="Book Antiqua" w:hAnsi="Book Antiqua" w:cs="Arial"/>
        </w:rPr>
        <w:t>e-</w:t>
      </w:r>
      <w:r w:rsidR="0001337B">
        <w:rPr>
          <w:rFonts w:ascii="Book Antiqua" w:hAnsi="Book Antiqua" w:cs="Arial"/>
        </w:rPr>
        <w:t>mail</w:t>
      </w:r>
      <w:r w:rsidR="00FA788C" w:rsidRPr="002F3213">
        <w:rPr>
          <w:rFonts w:ascii="Book Antiqua" w:hAnsi="Book Antiqua" w:cs="Arial"/>
        </w:rPr>
        <w:t xml:space="preserve"> oraz hasła.</w:t>
      </w:r>
    </w:p>
    <w:p w:rsidR="00FA788C" w:rsidRPr="002F3213" w:rsidRDefault="00FA788C" w:rsidP="002F3213">
      <w:pPr>
        <w:jc w:val="both"/>
        <w:rPr>
          <w:rFonts w:ascii="Book Antiqua" w:hAnsi="Book Antiqua" w:cs="Arial"/>
        </w:rPr>
      </w:pPr>
      <w:r w:rsidRPr="002F3213">
        <w:rPr>
          <w:rFonts w:ascii="Book Antiqua" w:hAnsi="Book Antiqua" w:cs="Arial"/>
        </w:rPr>
        <w:t>Aby zalogować się w systemie:</w:t>
      </w:r>
    </w:p>
    <w:p w:rsidR="00FA788C" w:rsidRPr="002F3213" w:rsidRDefault="0001337B" w:rsidP="0001337B">
      <w:pPr>
        <w:numPr>
          <w:ilvl w:val="0"/>
          <w:numId w:val="5"/>
        </w:numPr>
        <w:tabs>
          <w:tab w:val="left" w:pos="720"/>
        </w:tabs>
        <w:spacing w:after="0"/>
        <w:ind w:left="360" w:firstLine="0"/>
        <w:jc w:val="both"/>
        <w:rPr>
          <w:rFonts w:ascii="Book Antiqua" w:hAnsi="Book Antiqua" w:cs="Arial"/>
          <w:bCs/>
        </w:rPr>
      </w:pPr>
      <w:r>
        <w:rPr>
          <w:rFonts w:ascii="Book Antiqua" w:hAnsi="Book Antiqua" w:cs="Arial"/>
          <w:bCs/>
        </w:rPr>
        <w:t xml:space="preserve">Wpisz swój login, którym jest adres </w:t>
      </w:r>
      <w:r w:rsidR="00F4194A">
        <w:rPr>
          <w:rFonts w:ascii="Book Antiqua" w:hAnsi="Book Antiqua" w:cs="Arial"/>
          <w:bCs/>
        </w:rPr>
        <w:t>e-</w:t>
      </w:r>
      <w:r>
        <w:rPr>
          <w:rFonts w:ascii="Book Antiqua" w:hAnsi="Book Antiqua" w:cs="Arial"/>
          <w:bCs/>
        </w:rPr>
        <w:t>mail ustalony w czasie rejestracji</w:t>
      </w:r>
      <w:r w:rsidR="00FA788C" w:rsidRPr="002F3213">
        <w:rPr>
          <w:rFonts w:ascii="Book Antiqua" w:hAnsi="Book Antiqua" w:cs="Arial"/>
          <w:bCs/>
        </w:rPr>
        <w:t>.</w:t>
      </w:r>
    </w:p>
    <w:p w:rsidR="00E117A2" w:rsidRPr="002F3213" w:rsidRDefault="00FA788C" w:rsidP="002F3213">
      <w:pPr>
        <w:numPr>
          <w:ilvl w:val="0"/>
          <w:numId w:val="5"/>
        </w:numPr>
        <w:tabs>
          <w:tab w:val="left" w:pos="720"/>
        </w:tabs>
        <w:spacing w:after="0"/>
        <w:ind w:left="360" w:firstLine="0"/>
        <w:jc w:val="both"/>
        <w:rPr>
          <w:rFonts w:ascii="Book Antiqua" w:hAnsi="Book Antiqua" w:cs="Arial"/>
          <w:bCs/>
        </w:rPr>
      </w:pPr>
      <w:r w:rsidRPr="002F3213">
        <w:rPr>
          <w:rFonts w:ascii="Book Antiqua" w:hAnsi="Book Antiqua" w:cs="Arial"/>
          <w:bCs/>
        </w:rPr>
        <w:t xml:space="preserve">Wpisz hasło w polu </w:t>
      </w:r>
      <w:r w:rsidRPr="002F3213">
        <w:rPr>
          <w:rFonts w:ascii="Book Antiqua" w:hAnsi="Book Antiqua" w:cs="Arial"/>
          <w:b/>
          <w:bCs/>
        </w:rPr>
        <w:t>Hasło</w:t>
      </w:r>
      <w:r w:rsidRPr="002F3213">
        <w:rPr>
          <w:rFonts w:ascii="Book Antiqua" w:hAnsi="Book Antiqua" w:cs="Arial"/>
          <w:bCs/>
        </w:rPr>
        <w:t xml:space="preserve">. </w:t>
      </w:r>
    </w:p>
    <w:p w:rsidR="00FA788C" w:rsidRPr="002F3213" w:rsidRDefault="008E6C95" w:rsidP="002F3213">
      <w:pPr>
        <w:jc w:val="center"/>
        <w:rPr>
          <w:rFonts w:ascii="Book Antiqua" w:hAnsi="Book Antiqua" w:cs="Arial"/>
        </w:rPr>
      </w:pPr>
      <w:r>
        <w:rPr>
          <w:rFonts w:ascii="Book Antiqua" w:hAnsi="Book Antiqua" w:cs="Arial"/>
          <w:noProof/>
          <w:lang w:eastAsia="pl-PL" w:bidi="ar-SA"/>
        </w:rPr>
        <w:drawing>
          <wp:inline distT="0" distB="0" distL="0" distR="0">
            <wp:extent cx="6119495" cy="2924175"/>
            <wp:effectExtent l="0" t="0" r="0" b="9525"/>
            <wp:docPr id="2271" name="Obraz 2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1" name="lo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88C" w:rsidRPr="002F3213" w:rsidRDefault="00FA788C" w:rsidP="002F3213">
      <w:pPr>
        <w:numPr>
          <w:ilvl w:val="0"/>
          <w:numId w:val="5"/>
        </w:numPr>
        <w:tabs>
          <w:tab w:val="left" w:pos="720"/>
        </w:tabs>
        <w:spacing w:after="0"/>
        <w:ind w:left="360" w:firstLine="0"/>
        <w:jc w:val="both"/>
        <w:rPr>
          <w:rFonts w:ascii="Book Antiqua" w:hAnsi="Book Antiqua" w:cs="Arial"/>
        </w:rPr>
      </w:pPr>
      <w:r w:rsidRPr="002F3213">
        <w:rPr>
          <w:rFonts w:ascii="Book Antiqua" w:hAnsi="Book Antiqua" w:cs="Arial"/>
        </w:rPr>
        <w:t xml:space="preserve">Kliknij przycisk </w:t>
      </w:r>
      <w:r w:rsidRPr="002F3213">
        <w:rPr>
          <w:rFonts w:ascii="Book Antiqua" w:hAnsi="Book Antiqua" w:cs="Arial"/>
          <w:b/>
        </w:rPr>
        <w:t>Zaloguj</w:t>
      </w:r>
      <w:r w:rsidRPr="002F3213">
        <w:rPr>
          <w:rFonts w:ascii="Book Antiqua" w:hAnsi="Book Antiqua" w:cs="Arial"/>
        </w:rPr>
        <w:t>.</w:t>
      </w:r>
    </w:p>
    <w:p w:rsidR="00FA788C" w:rsidRPr="002F3213" w:rsidRDefault="00FA788C" w:rsidP="002F3213">
      <w:pPr>
        <w:spacing w:before="240"/>
        <w:jc w:val="both"/>
        <w:rPr>
          <w:rFonts w:ascii="Book Antiqua" w:hAnsi="Book Antiqua" w:cs="Arial"/>
        </w:rPr>
      </w:pPr>
      <w:r w:rsidRPr="002F3213">
        <w:rPr>
          <w:rFonts w:ascii="Book Antiqua" w:hAnsi="Book Antiqua" w:cs="Arial"/>
        </w:rPr>
        <w:t xml:space="preserve">Po prawidłowym logowaniu użytkownik uzyskuje dostęp do </w:t>
      </w:r>
      <w:r w:rsidR="00E5547E" w:rsidRPr="002F3213">
        <w:rPr>
          <w:rFonts w:ascii="Book Antiqua" w:hAnsi="Book Antiqua" w:cs="Arial"/>
        </w:rPr>
        <w:t>strony głównej oraz wszystkich funkcjonalności systemu. Na stronie głównej znajdują się podstawowe informacje o generatorze wniosków o dofinansowanie.</w:t>
      </w:r>
      <w:r w:rsidR="00E117A2" w:rsidRPr="002F3213">
        <w:rPr>
          <w:rFonts w:ascii="Book Antiqua" w:hAnsi="Book Antiqua" w:cs="Arial"/>
        </w:rPr>
        <w:t xml:space="preserve"> </w:t>
      </w:r>
    </w:p>
    <w:p w:rsidR="00FA788C" w:rsidRPr="002F3213" w:rsidRDefault="00FA788C" w:rsidP="002F3213">
      <w:pPr>
        <w:spacing w:after="0"/>
        <w:jc w:val="both"/>
        <w:rPr>
          <w:rFonts w:ascii="Book Antiqua" w:hAnsi="Book Antiqua" w:cs="Arial"/>
        </w:rPr>
      </w:pPr>
      <w:r w:rsidRPr="002F3213">
        <w:rPr>
          <w:rFonts w:ascii="Book Antiqua" w:hAnsi="Book Antiqua" w:cs="Arial"/>
        </w:rPr>
        <w:t xml:space="preserve">Po zakończeniu pracy z systemem należy wylogować się, używając przycisku </w:t>
      </w:r>
      <w:r w:rsidRPr="002F3213">
        <w:rPr>
          <w:rFonts w:ascii="Book Antiqua" w:hAnsi="Book Antiqua" w:cs="Arial"/>
          <w:b/>
        </w:rPr>
        <w:t>Wyloguj</w:t>
      </w:r>
      <w:r w:rsidRPr="002F3213">
        <w:rPr>
          <w:rFonts w:ascii="Book Antiqua" w:hAnsi="Book Antiqua" w:cs="Arial"/>
        </w:rPr>
        <w:t>,</w:t>
      </w:r>
      <w:r w:rsidRPr="002F3213">
        <w:rPr>
          <w:rFonts w:ascii="Book Antiqua" w:hAnsi="Book Antiqua" w:cs="Arial"/>
          <w:b/>
        </w:rPr>
        <w:t xml:space="preserve"> </w:t>
      </w:r>
      <w:r w:rsidRPr="002F3213">
        <w:rPr>
          <w:rFonts w:ascii="Book Antiqua" w:hAnsi="Book Antiqua" w:cs="Arial"/>
        </w:rPr>
        <w:t xml:space="preserve">znajdującego się w </w:t>
      </w:r>
      <w:r w:rsidR="00E117A2" w:rsidRPr="002F3213">
        <w:rPr>
          <w:rFonts w:ascii="Book Antiqua" w:hAnsi="Book Antiqua" w:cs="Arial"/>
        </w:rPr>
        <w:t>górnym menu</w:t>
      </w:r>
      <w:r w:rsidRPr="002F3213">
        <w:rPr>
          <w:rFonts w:ascii="Book Antiqua" w:hAnsi="Book Antiqua" w:cs="Arial"/>
        </w:rPr>
        <w:t xml:space="preserve">: </w:t>
      </w:r>
    </w:p>
    <w:p w:rsidR="00E117A2" w:rsidRPr="002F3213" w:rsidRDefault="00E117A2" w:rsidP="002F3213">
      <w:pPr>
        <w:spacing w:after="0"/>
        <w:jc w:val="both"/>
        <w:rPr>
          <w:rFonts w:ascii="Book Antiqua" w:hAnsi="Book Antiqua" w:cs="Arial"/>
        </w:rPr>
      </w:pPr>
    </w:p>
    <w:p w:rsidR="00FA788C" w:rsidRPr="002F3213" w:rsidRDefault="008F0F08" w:rsidP="002F3213">
      <w:pPr>
        <w:spacing w:after="0"/>
        <w:jc w:val="center"/>
        <w:rPr>
          <w:rFonts w:ascii="Book Antiqua" w:hAnsi="Book Antiqua"/>
        </w:rPr>
      </w:pPr>
      <w:r w:rsidRPr="002F3213">
        <w:rPr>
          <w:rFonts w:ascii="Book Antiqua" w:hAnsi="Book Antiqua"/>
          <w:noProof/>
          <w:lang w:eastAsia="pl-PL" w:bidi="ar-S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5109210</wp:posOffset>
            </wp:positionH>
            <wp:positionV relativeFrom="paragraph">
              <wp:posOffset>713740</wp:posOffset>
            </wp:positionV>
            <wp:extent cx="723265" cy="216497"/>
            <wp:effectExtent l="0" t="0" r="635" b="0"/>
            <wp:wrapNone/>
            <wp:docPr id="2268" name="Obraz 2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órne menu_wyloguj_002.pn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4010" t="50360" r="4425" b="34532"/>
                    <a:stretch/>
                  </pic:blipFill>
                  <pic:spPr bwMode="auto">
                    <a:xfrm>
                      <a:off x="0" y="0"/>
                      <a:ext cx="723265" cy="216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F4603">
        <w:rPr>
          <w:rFonts w:ascii="Book Antiqua" w:hAnsi="Book Antiqua"/>
          <w:noProof/>
          <w:lang w:eastAsia="pl-PL" w:bidi="ar-SA"/>
        </w:rPr>
        <w:drawing>
          <wp:inline distT="0" distB="0" distL="0" distR="0">
            <wp:extent cx="6119495" cy="1212215"/>
            <wp:effectExtent l="0" t="0" r="0" b="6985"/>
            <wp:docPr id="1298" name="Obraz 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" name="logout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21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3A5" w:rsidRPr="002F3213" w:rsidRDefault="00EB73A5" w:rsidP="002F3213">
      <w:pPr>
        <w:spacing w:after="0"/>
        <w:rPr>
          <w:rFonts w:ascii="Book Antiqua" w:hAnsi="Book Antiqua" w:cs="Arial"/>
        </w:rPr>
      </w:pPr>
      <w:bookmarkStart w:id="3" w:name="_Toc403135514"/>
    </w:p>
    <w:p w:rsidR="00EB73A5" w:rsidRPr="002F3213" w:rsidRDefault="00DE2232" w:rsidP="00DE2232">
      <w:pPr>
        <w:spacing w:after="0"/>
        <w:rPr>
          <w:rFonts w:ascii="Book Antiqua" w:hAnsi="Book Antiqua" w:cs="Arial"/>
        </w:rPr>
      </w:pPr>
      <w:r>
        <w:rPr>
          <w:rFonts w:ascii="Book Antiqua" w:hAnsi="Book Antiqua" w:cs="Arial"/>
        </w:rPr>
        <w:t>U</w:t>
      </w:r>
      <w:r w:rsidR="00EB73A5" w:rsidRPr="002F3213">
        <w:rPr>
          <w:rFonts w:ascii="Book Antiqua" w:hAnsi="Book Antiqua" w:cs="Arial"/>
        </w:rPr>
        <w:t>żytkownik</w:t>
      </w:r>
      <w:r>
        <w:rPr>
          <w:rFonts w:ascii="Book Antiqua" w:hAnsi="Book Antiqua" w:cs="Arial"/>
        </w:rPr>
        <w:t>, który</w:t>
      </w:r>
      <w:r w:rsidR="00EB73A5" w:rsidRPr="002F3213">
        <w:rPr>
          <w:rFonts w:ascii="Book Antiqua" w:hAnsi="Book Antiqua" w:cs="Arial"/>
        </w:rPr>
        <w:t xml:space="preserve"> nie posiada konta w </w:t>
      </w:r>
      <w:r>
        <w:rPr>
          <w:rFonts w:ascii="Book Antiqua" w:hAnsi="Book Antiqua" w:cs="Arial"/>
        </w:rPr>
        <w:t>systemie GWD</w:t>
      </w:r>
      <w:r w:rsidR="00EB73A5" w:rsidRPr="002F3213">
        <w:rPr>
          <w:rFonts w:ascii="Book Antiqua" w:hAnsi="Book Antiqua" w:cs="Arial"/>
        </w:rPr>
        <w:t xml:space="preserve"> powinien się zarejestrować.</w:t>
      </w:r>
    </w:p>
    <w:p w:rsidR="00EB73A5" w:rsidRPr="002F3213" w:rsidRDefault="00A25EB4" w:rsidP="002F3213">
      <w:pPr>
        <w:pStyle w:val="Nagwek2"/>
      </w:pPr>
      <w:bookmarkStart w:id="4" w:name="_Toc447200487"/>
      <w:r w:rsidRPr="002F3213">
        <w:t>Rejestracja konta w systemie</w:t>
      </w:r>
      <w:bookmarkEnd w:id="4"/>
    </w:p>
    <w:p w:rsidR="00EB73A5" w:rsidRPr="002F3213" w:rsidRDefault="00EB73A5" w:rsidP="002F3213">
      <w:pPr>
        <w:jc w:val="both"/>
        <w:rPr>
          <w:rFonts w:ascii="Book Antiqua" w:hAnsi="Book Antiqua"/>
        </w:rPr>
      </w:pPr>
      <w:r w:rsidRPr="002F3213">
        <w:rPr>
          <w:rFonts w:ascii="Book Antiqua" w:hAnsi="Book Antiqua"/>
        </w:rPr>
        <w:t xml:space="preserve">Konto w portalu można utworzyć, wybierając na stronie głównej opcję </w:t>
      </w:r>
      <w:r w:rsidR="00FA788C" w:rsidRPr="002F3213">
        <w:rPr>
          <w:rFonts w:ascii="Book Antiqua" w:hAnsi="Book Antiqua"/>
          <w:b/>
        </w:rPr>
        <w:t>Rejestracja</w:t>
      </w:r>
      <w:r w:rsidRPr="002F3213">
        <w:rPr>
          <w:rFonts w:ascii="Book Antiqua" w:hAnsi="Book Antiqua"/>
        </w:rPr>
        <w:t>:</w:t>
      </w:r>
    </w:p>
    <w:p w:rsidR="00EB73A5" w:rsidRPr="002F3213" w:rsidRDefault="00D05937" w:rsidP="002F3213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pl-PL" w:bidi="ar-SA"/>
        </w:rPr>
        <w:drawing>
          <wp:inline distT="0" distB="0" distL="0" distR="0">
            <wp:extent cx="6119495" cy="2310765"/>
            <wp:effectExtent l="0" t="0" r="0" b="0"/>
            <wp:docPr id="1283" name="Obraz 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" name="rejestracj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D90" w:rsidRPr="002F3213" w:rsidRDefault="00490D90" w:rsidP="002F3213">
      <w:pPr>
        <w:rPr>
          <w:rFonts w:ascii="Book Antiqua" w:hAnsi="Book Antiqua"/>
        </w:rPr>
      </w:pPr>
      <w:r w:rsidRPr="002F3213">
        <w:rPr>
          <w:rFonts w:ascii="Book Antiqua" w:hAnsi="Book Antiqua"/>
        </w:rPr>
        <w:t>Formularz rejestracji został podzielony na dwa kroki:</w:t>
      </w:r>
    </w:p>
    <w:p w:rsidR="00490D90" w:rsidRPr="002F3213" w:rsidRDefault="00490D90" w:rsidP="00B16E6A">
      <w:pPr>
        <w:jc w:val="both"/>
        <w:rPr>
          <w:rFonts w:ascii="Book Antiqua" w:hAnsi="Book Antiqua"/>
        </w:rPr>
      </w:pPr>
      <w:r w:rsidRPr="002F3213">
        <w:rPr>
          <w:rFonts w:ascii="Book Antiqua" w:hAnsi="Book Antiqua"/>
        </w:rPr>
        <w:t xml:space="preserve">1. Akceptacja </w:t>
      </w:r>
      <w:proofErr w:type="spellStart"/>
      <w:r w:rsidRPr="002F3213">
        <w:rPr>
          <w:rFonts w:ascii="Book Antiqua" w:hAnsi="Book Antiqua"/>
        </w:rPr>
        <w:t>zgód</w:t>
      </w:r>
      <w:proofErr w:type="spellEnd"/>
      <w:r w:rsidRPr="002F3213">
        <w:rPr>
          <w:rFonts w:ascii="Book Antiqua" w:hAnsi="Book Antiqua"/>
        </w:rPr>
        <w:t xml:space="preserve"> - n</w:t>
      </w:r>
      <w:r w:rsidR="00EB73A5" w:rsidRPr="002F3213">
        <w:rPr>
          <w:rFonts w:ascii="Book Antiqua" w:hAnsi="Book Antiqua"/>
        </w:rPr>
        <w:t xml:space="preserve">ależy </w:t>
      </w:r>
      <w:r w:rsidRPr="002F3213">
        <w:rPr>
          <w:rFonts w:ascii="Book Antiqua" w:hAnsi="Book Antiqua"/>
        </w:rPr>
        <w:t xml:space="preserve">zaakceptować regulamin oraz wyrazić zgodę na przetwarzanie danych osobowych. Regulamin można przeczytać po naciśnięciu na słowo </w:t>
      </w:r>
      <w:r w:rsidRPr="002F3213">
        <w:rPr>
          <w:rFonts w:ascii="Book Antiqua" w:hAnsi="Book Antiqua"/>
          <w:i/>
        </w:rPr>
        <w:t>regulamin</w:t>
      </w:r>
      <w:r w:rsidRPr="002F3213">
        <w:rPr>
          <w:rFonts w:ascii="Book Antiqua" w:hAnsi="Book Antiqua"/>
        </w:rPr>
        <w:t xml:space="preserve"> – otworzy się on w nowej karcie. Nas</w:t>
      </w:r>
      <w:r w:rsidR="00B16E6A">
        <w:rPr>
          <w:rFonts w:ascii="Book Antiqua" w:hAnsi="Book Antiqua"/>
        </w:rPr>
        <w:t xml:space="preserve">tępnie należy nacisnąć klawisz </w:t>
      </w:r>
      <w:r w:rsidR="00B16E6A">
        <w:rPr>
          <w:rFonts w:ascii="Book Antiqua" w:hAnsi="Book Antiqua"/>
          <w:b/>
          <w:bCs/>
        </w:rPr>
        <w:t>Akceptuję</w:t>
      </w:r>
      <w:r w:rsidRPr="002F3213">
        <w:rPr>
          <w:rFonts w:ascii="Book Antiqua" w:hAnsi="Book Antiqua"/>
        </w:rPr>
        <w:t>:</w:t>
      </w:r>
    </w:p>
    <w:p w:rsidR="00490D90" w:rsidRPr="002F3213" w:rsidRDefault="00B16E6A" w:rsidP="002F3213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pl-PL" w:bidi="ar-SA"/>
        </w:rPr>
        <w:drawing>
          <wp:inline distT="0" distB="0" distL="0" distR="0">
            <wp:extent cx="6119495" cy="2051685"/>
            <wp:effectExtent l="0" t="0" r="0" b="571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jestracja_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3A5" w:rsidRPr="002F3213" w:rsidRDefault="00490D90" w:rsidP="002F3213">
      <w:pPr>
        <w:rPr>
          <w:rFonts w:ascii="Book Antiqua" w:hAnsi="Book Antiqua"/>
        </w:rPr>
      </w:pPr>
      <w:r w:rsidRPr="002F3213">
        <w:rPr>
          <w:rFonts w:ascii="Book Antiqua" w:hAnsi="Book Antiqua"/>
        </w:rPr>
        <w:t>2. Rejestracja w systemie – formularz składa się z następujących pól:</w:t>
      </w:r>
    </w:p>
    <w:p w:rsidR="00EB73A5" w:rsidRPr="002F3213" w:rsidRDefault="00490D90" w:rsidP="002F3213">
      <w:pPr>
        <w:numPr>
          <w:ilvl w:val="0"/>
          <w:numId w:val="6"/>
        </w:numPr>
        <w:spacing w:before="120" w:after="120"/>
        <w:rPr>
          <w:rFonts w:ascii="Book Antiqua" w:hAnsi="Book Antiqua"/>
          <w:b/>
        </w:rPr>
      </w:pPr>
      <w:r w:rsidRPr="002F3213">
        <w:rPr>
          <w:rFonts w:ascii="Book Antiqua" w:hAnsi="Book Antiqua"/>
          <w:b/>
        </w:rPr>
        <w:t>Imię</w:t>
      </w:r>
      <w:r w:rsidR="00CC3FA3">
        <w:rPr>
          <w:rFonts w:ascii="Book Antiqua" w:hAnsi="Book Antiqua"/>
        </w:rPr>
        <w:t xml:space="preserve"> </w:t>
      </w:r>
      <w:r w:rsidR="00CC3FA3" w:rsidRPr="00CC3FA3">
        <w:rPr>
          <w:rFonts w:ascii="Book Antiqua" w:hAnsi="Book Antiqua"/>
          <w:b/>
        </w:rPr>
        <w:t>i Nazwisko,</w:t>
      </w:r>
    </w:p>
    <w:p w:rsidR="00EB73A5" w:rsidRPr="002F3213" w:rsidRDefault="00CC3FA3" w:rsidP="002F3213">
      <w:pPr>
        <w:numPr>
          <w:ilvl w:val="0"/>
          <w:numId w:val="6"/>
        </w:numPr>
        <w:spacing w:before="120" w:after="120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Nr telefonu</w:t>
      </w:r>
      <w:r w:rsidR="00490D90" w:rsidRPr="002F3213">
        <w:rPr>
          <w:rFonts w:ascii="Book Antiqua" w:hAnsi="Book Antiqua"/>
        </w:rPr>
        <w:t>,</w:t>
      </w:r>
    </w:p>
    <w:p w:rsidR="00EB73A5" w:rsidRPr="002F3213" w:rsidRDefault="00CC3FA3" w:rsidP="002F3213">
      <w:pPr>
        <w:numPr>
          <w:ilvl w:val="0"/>
          <w:numId w:val="6"/>
        </w:numPr>
        <w:spacing w:before="120" w:after="120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Adres e</w:t>
      </w:r>
      <w:r w:rsidR="00490D90" w:rsidRPr="002F3213">
        <w:rPr>
          <w:rFonts w:ascii="Book Antiqua" w:hAnsi="Book Antiqua"/>
          <w:b/>
        </w:rPr>
        <w:t>-mail</w:t>
      </w:r>
      <w:r>
        <w:rPr>
          <w:rFonts w:ascii="Book Antiqua" w:hAnsi="Book Antiqua"/>
          <w:b/>
        </w:rPr>
        <w:t xml:space="preserve"> (login)</w:t>
      </w:r>
      <w:r w:rsidR="00490D90" w:rsidRPr="002F3213">
        <w:rPr>
          <w:rFonts w:ascii="Book Antiqua" w:hAnsi="Book Antiqua"/>
        </w:rPr>
        <w:t>,</w:t>
      </w:r>
    </w:p>
    <w:p w:rsidR="00EB73A5" w:rsidRPr="002F3213" w:rsidRDefault="00490D90" w:rsidP="002F3213">
      <w:pPr>
        <w:numPr>
          <w:ilvl w:val="0"/>
          <w:numId w:val="6"/>
        </w:numPr>
        <w:spacing w:before="120" w:after="120"/>
        <w:ind w:left="709" w:hanging="425"/>
        <w:rPr>
          <w:rFonts w:ascii="Book Antiqua" w:hAnsi="Book Antiqua"/>
          <w:b/>
        </w:rPr>
      </w:pPr>
      <w:r w:rsidRPr="002F3213">
        <w:rPr>
          <w:rFonts w:ascii="Book Antiqua" w:hAnsi="Book Antiqua"/>
          <w:b/>
        </w:rPr>
        <w:t>Hasło</w:t>
      </w:r>
      <w:r w:rsidR="00EB73A5" w:rsidRPr="002F3213">
        <w:rPr>
          <w:rFonts w:ascii="Book Antiqua" w:hAnsi="Book Antiqua"/>
        </w:rPr>
        <w:t xml:space="preserve"> – </w:t>
      </w:r>
      <w:r w:rsidRPr="002F3213">
        <w:rPr>
          <w:rFonts w:ascii="Book Antiqua" w:hAnsi="Book Antiqua"/>
        </w:rPr>
        <w:t>musi zawierać co najmniej 8 znaków w tym małe i wielkie litery, cyfry i znaki specjalne,</w:t>
      </w:r>
    </w:p>
    <w:p w:rsidR="00EB73A5" w:rsidRPr="002F3213" w:rsidRDefault="00490D90" w:rsidP="002F3213">
      <w:pPr>
        <w:numPr>
          <w:ilvl w:val="0"/>
          <w:numId w:val="6"/>
        </w:numPr>
        <w:spacing w:before="120" w:after="120"/>
        <w:rPr>
          <w:rFonts w:ascii="Book Antiqua" w:hAnsi="Book Antiqua"/>
          <w:b/>
        </w:rPr>
      </w:pPr>
      <w:r w:rsidRPr="002F3213">
        <w:rPr>
          <w:rFonts w:ascii="Book Antiqua" w:hAnsi="Book Antiqua"/>
          <w:b/>
        </w:rPr>
        <w:t>Powtórz hasło</w:t>
      </w:r>
      <w:r w:rsidR="00EB73A5" w:rsidRPr="002F3213">
        <w:rPr>
          <w:rFonts w:ascii="Book Antiqua" w:hAnsi="Book Antiqua"/>
          <w:b/>
        </w:rPr>
        <w:t>,</w:t>
      </w:r>
    </w:p>
    <w:p w:rsidR="00EB73A5" w:rsidRPr="002F3213" w:rsidRDefault="00490D90" w:rsidP="00CC3FA3">
      <w:pPr>
        <w:numPr>
          <w:ilvl w:val="0"/>
          <w:numId w:val="6"/>
        </w:numPr>
        <w:spacing w:before="120" w:after="120"/>
        <w:rPr>
          <w:rFonts w:ascii="Book Antiqua" w:hAnsi="Book Antiqua"/>
          <w:b/>
        </w:rPr>
      </w:pPr>
      <w:r w:rsidRPr="002F3213">
        <w:rPr>
          <w:rFonts w:ascii="Book Antiqua" w:hAnsi="Book Antiqua"/>
          <w:b/>
        </w:rPr>
        <w:t xml:space="preserve">Przepisz </w:t>
      </w:r>
      <w:r w:rsidR="00CC3FA3">
        <w:rPr>
          <w:rFonts w:ascii="Book Antiqua" w:hAnsi="Book Antiqua"/>
          <w:b/>
        </w:rPr>
        <w:t>tekst</w:t>
      </w:r>
      <w:r w:rsidRPr="002F3213">
        <w:rPr>
          <w:rFonts w:ascii="Book Antiqua" w:hAnsi="Book Antiqua"/>
          <w:b/>
        </w:rPr>
        <w:t xml:space="preserve"> </w:t>
      </w:r>
      <w:r w:rsidRPr="002F3213">
        <w:rPr>
          <w:rFonts w:ascii="Book Antiqua" w:hAnsi="Book Antiqua"/>
        </w:rPr>
        <w:t>–</w:t>
      </w:r>
      <w:r w:rsidR="00E5547E" w:rsidRPr="002F3213">
        <w:rPr>
          <w:rFonts w:ascii="Book Antiqua" w:hAnsi="Book Antiqua"/>
        </w:rPr>
        <w:t xml:space="preserve"> dodatkowe zabezpieczenie w celu ochrony danych</w:t>
      </w:r>
      <w:r w:rsidRPr="002F3213">
        <w:rPr>
          <w:rFonts w:ascii="Book Antiqua" w:hAnsi="Book Antiqua"/>
        </w:rPr>
        <w:t>.</w:t>
      </w:r>
    </w:p>
    <w:p w:rsidR="00EB73A5" w:rsidRPr="002F3213" w:rsidRDefault="00B16E6A" w:rsidP="002F3213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pl-PL" w:bidi="ar-SA"/>
        </w:rPr>
        <w:drawing>
          <wp:inline distT="0" distB="0" distL="0" distR="0">
            <wp:extent cx="6119495" cy="188785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ejestracja_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3A5" w:rsidRPr="002F3213" w:rsidRDefault="002D26A4" w:rsidP="00CC3FA3">
      <w:pPr>
        <w:spacing w:before="120" w:after="120"/>
        <w:jc w:val="both"/>
        <w:rPr>
          <w:rFonts w:ascii="Book Antiqua" w:hAnsi="Book Antiqua"/>
          <w:b/>
        </w:rPr>
      </w:pPr>
      <w:r>
        <w:rPr>
          <w:rFonts w:ascii="Book Antiqua" w:hAnsi="Book Antiqua"/>
        </w:rPr>
        <w:t xml:space="preserve">Po uzupełnieniu niezbędnych danych w formularzu i oznaczeniu zgody na przetwarzanie danych osobowych,  </w:t>
      </w:r>
      <w:r w:rsidR="00EB73A5" w:rsidRPr="002F3213">
        <w:rPr>
          <w:rFonts w:ascii="Book Antiqua" w:hAnsi="Book Antiqua"/>
        </w:rPr>
        <w:t xml:space="preserve">Formularz należy zapisać przyciskiem </w:t>
      </w:r>
      <w:r w:rsidR="00CC3FA3">
        <w:rPr>
          <w:rFonts w:ascii="Book Antiqua" w:hAnsi="Book Antiqua"/>
          <w:b/>
        </w:rPr>
        <w:t>Zarejestruj</w:t>
      </w:r>
      <w:r w:rsidR="00EB73A5" w:rsidRPr="002F3213">
        <w:rPr>
          <w:rFonts w:ascii="Book Antiqua" w:hAnsi="Book Antiqua"/>
        </w:rPr>
        <w:t>.</w:t>
      </w:r>
    </w:p>
    <w:p w:rsidR="00EB73A5" w:rsidRPr="002F3213" w:rsidRDefault="00EB73A5" w:rsidP="002F3213">
      <w:pPr>
        <w:jc w:val="both"/>
        <w:rPr>
          <w:rFonts w:ascii="Book Antiqua" w:hAnsi="Book Antiqua"/>
        </w:rPr>
      </w:pPr>
      <w:r w:rsidRPr="002F3213">
        <w:rPr>
          <w:rFonts w:ascii="Book Antiqua" w:hAnsi="Book Antiqua"/>
        </w:rPr>
        <w:t xml:space="preserve">Po zatwierdzeniu danych </w:t>
      </w:r>
      <w:r w:rsidR="00AE480A">
        <w:rPr>
          <w:rFonts w:ascii="Book Antiqua" w:hAnsi="Book Antiqua"/>
        </w:rPr>
        <w:t>na podany w trakcie rejestracji adres e-mail</w:t>
      </w:r>
      <w:r w:rsidRPr="002F3213">
        <w:rPr>
          <w:rFonts w:ascii="Book Antiqua" w:hAnsi="Book Antiqua"/>
        </w:rPr>
        <w:t xml:space="preserve"> zostanie</w:t>
      </w:r>
      <w:r w:rsidR="00AE480A">
        <w:rPr>
          <w:rFonts w:ascii="Book Antiqua" w:hAnsi="Book Antiqua"/>
        </w:rPr>
        <w:t xml:space="preserve"> wysłane</w:t>
      </w:r>
      <w:r w:rsidRPr="002F3213">
        <w:rPr>
          <w:rFonts w:ascii="Book Antiqua" w:hAnsi="Book Antiqua"/>
        </w:rPr>
        <w:t xml:space="preserve"> potwierdzenie, zgodnie z wyświetlającym się komunikatem:</w:t>
      </w:r>
    </w:p>
    <w:p w:rsidR="00EB73A5" w:rsidRPr="002F3213" w:rsidRDefault="00CC3FA3" w:rsidP="002F3213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pl-PL" w:bidi="ar-SA"/>
        </w:rPr>
        <w:drawing>
          <wp:inline distT="0" distB="0" distL="0" distR="0">
            <wp:extent cx="6119495" cy="5969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twierdzeni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47E" w:rsidRPr="002F3213" w:rsidRDefault="00920AE1" w:rsidP="009E59DE">
      <w:pPr>
        <w:jc w:val="both"/>
        <w:rPr>
          <w:rFonts w:ascii="Book Antiqua" w:hAnsi="Book Antiqua"/>
        </w:rPr>
      </w:pPr>
      <w:r w:rsidRPr="002F3213">
        <w:rPr>
          <w:rFonts w:ascii="Book Antiqua" w:hAnsi="Book Antiqua"/>
        </w:rPr>
        <w:t xml:space="preserve">W wiadomości </w:t>
      </w:r>
      <w:r w:rsidR="00E5547E" w:rsidRPr="002F3213">
        <w:rPr>
          <w:rFonts w:ascii="Book Antiqua" w:hAnsi="Book Antiqua"/>
        </w:rPr>
        <w:t xml:space="preserve">e-mail, która powinna pochodzić z adresu: </w:t>
      </w:r>
      <w:r w:rsidR="00E5547E" w:rsidRPr="009E59DE">
        <w:rPr>
          <w:rFonts w:ascii="Book Antiqua" w:hAnsi="Book Antiqua"/>
        </w:rPr>
        <w:t xml:space="preserve">generator@kujawsko-pomorskie.pl </w:t>
      </w:r>
      <w:r w:rsidRPr="009E59DE">
        <w:rPr>
          <w:rFonts w:ascii="Book Antiqua" w:hAnsi="Book Antiqua"/>
        </w:rPr>
        <w:t>znajduje się login niezbędny do zalogowania się w systemie</w:t>
      </w:r>
      <w:r w:rsidRPr="002F3213">
        <w:rPr>
          <w:rFonts w:ascii="Book Antiqua" w:hAnsi="Book Antiqua"/>
        </w:rPr>
        <w:t xml:space="preserve"> oraz link aktywacyjny. Należy na niego kliknąć, gdyż dopiero wtedy </w:t>
      </w:r>
      <w:r w:rsidR="00F4194A">
        <w:rPr>
          <w:rFonts w:ascii="Book Antiqua" w:hAnsi="Book Antiqua"/>
        </w:rPr>
        <w:t>e-</w:t>
      </w:r>
      <w:r w:rsidRPr="002F3213">
        <w:rPr>
          <w:rFonts w:ascii="Book Antiqua" w:hAnsi="Book Antiqua"/>
        </w:rPr>
        <w:t>mail zostanie potwierdzony, a konto aktywowane i możliwe będzie logowanie się do systemu.</w:t>
      </w:r>
    </w:p>
    <w:p w:rsidR="00EB73A5" w:rsidRPr="002F3213" w:rsidRDefault="00830A87" w:rsidP="002F3213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pl-PL" w:bidi="ar-SA"/>
        </w:rPr>
        <w:drawing>
          <wp:inline distT="0" distB="0" distL="0" distR="0">
            <wp:extent cx="6119495" cy="101282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k_aktyw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01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3A5" w:rsidRPr="002F3213" w:rsidRDefault="00EB73A5" w:rsidP="002F3213">
      <w:pPr>
        <w:rPr>
          <w:rFonts w:ascii="Book Antiqua" w:hAnsi="Book Antiqua"/>
        </w:rPr>
      </w:pPr>
      <w:r w:rsidRPr="002F3213">
        <w:rPr>
          <w:rFonts w:ascii="Book Antiqua" w:hAnsi="Book Antiqua"/>
        </w:rPr>
        <w:t>Aktywowane linkiem konto przekazywane jest do moderacji:</w:t>
      </w:r>
    </w:p>
    <w:p w:rsidR="00EB73A5" w:rsidRPr="002F3213" w:rsidRDefault="00DD5EC0" w:rsidP="002F3213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pl-PL" w:bidi="ar-SA"/>
        </w:rPr>
        <w:drawing>
          <wp:inline distT="0" distB="0" distL="0" distR="0">
            <wp:extent cx="3160452" cy="1583998"/>
            <wp:effectExtent l="0" t="0" r="1905" b="0"/>
            <wp:docPr id="2270" name="Obraz 2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0" name="aktywacj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361" cy="159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3A5" w:rsidRPr="002F3213" w:rsidRDefault="00540DAB" w:rsidP="00540DAB">
      <w:pPr>
        <w:pStyle w:val="Nagwek2"/>
      </w:pPr>
      <w:bookmarkStart w:id="5" w:name="_Toc358625559"/>
      <w:bookmarkStart w:id="6" w:name="_Toc426444794"/>
      <w:bookmarkStart w:id="7" w:name="_Toc447200488"/>
      <w:r>
        <w:t>Przypomnienie</w:t>
      </w:r>
      <w:r w:rsidR="00EB73A5" w:rsidRPr="002F3213">
        <w:t xml:space="preserve"> hasła</w:t>
      </w:r>
      <w:bookmarkEnd w:id="5"/>
      <w:bookmarkEnd w:id="6"/>
      <w:bookmarkEnd w:id="7"/>
    </w:p>
    <w:p w:rsidR="00EB73A5" w:rsidRPr="002F3213" w:rsidRDefault="00EB73A5" w:rsidP="00131F28">
      <w:pPr>
        <w:jc w:val="both"/>
        <w:rPr>
          <w:rFonts w:ascii="Book Antiqua" w:hAnsi="Book Antiqua"/>
        </w:rPr>
      </w:pPr>
      <w:r w:rsidRPr="002F3213">
        <w:rPr>
          <w:rFonts w:ascii="Book Antiqua" w:hAnsi="Book Antiqua"/>
        </w:rPr>
        <w:t xml:space="preserve">Aby </w:t>
      </w:r>
      <w:r w:rsidR="00920AE1" w:rsidRPr="002F3213">
        <w:rPr>
          <w:rFonts w:ascii="Book Antiqua" w:hAnsi="Book Antiqua"/>
        </w:rPr>
        <w:t>zmienić</w:t>
      </w:r>
      <w:r w:rsidRPr="002F3213">
        <w:rPr>
          <w:rFonts w:ascii="Book Antiqua" w:hAnsi="Book Antiqua"/>
        </w:rPr>
        <w:t xml:space="preserve"> hasło, należy kliknąć </w:t>
      </w:r>
      <w:r w:rsidR="00131F28">
        <w:rPr>
          <w:rFonts w:ascii="Book Antiqua" w:hAnsi="Book Antiqua"/>
        </w:rPr>
        <w:t>na</w:t>
      </w:r>
      <w:r w:rsidRPr="002F3213">
        <w:rPr>
          <w:rFonts w:ascii="Book Antiqua" w:hAnsi="Book Antiqua"/>
        </w:rPr>
        <w:t xml:space="preserve"> </w:t>
      </w:r>
      <w:r w:rsidR="00131F28">
        <w:rPr>
          <w:rFonts w:ascii="Book Antiqua" w:hAnsi="Book Antiqua"/>
          <w:b/>
        </w:rPr>
        <w:t xml:space="preserve">przypomnienie </w:t>
      </w:r>
      <w:r w:rsidR="00920AE1" w:rsidRPr="002F3213">
        <w:rPr>
          <w:rFonts w:ascii="Book Antiqua" w:hAnsi="Book Antiqua"/>
          <w:b/>
        </w:rPr>
        <w:t xml:space="preserve">hasła </w:t>
      </w:r>
      <w:r w:rsidRPr="002F3213">
        <w:rPr>
          <w:rFonts w:ascii="Book Antiqua" w:hAnsi="Book Antiqua"/>
        </w:rPr>
        <w:t>na stronie logowania:</w:t>
      </w:r>
    </w:p>
    <w:p w:rsidR="00EB73A5" w:rsidRPr="002F3213" w:rsidRDefault="00131F28" w:rsidP="002F3213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pl-PL" w:bidi="ar-SA"/>
        </w:rPr>
        <w:drawing>
          <wp:inline distT="0" distB="0" distL="0" distR="0">
            <wp:extent cx="6119495" cy="1646555"/>
            <wp:effectExtent l="0" t="0" r="0" b="0"/>
            <wp:docPr id="1284" name="Obraz 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" name="przyp_hasl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3A5" w:rsidRPr="002F3213" w:rsidRDefault="00920AE1" w:rsidP="00131F28">
      <w:pPr>
        <w:jc w:val="both"/>
        <w:rPr>
          <w:rFonts w:ascii="Book Antiqua" w:hAnsi="Book Antiqua"/>
        </w:rPr>
      </w:pPr>
      <w:r w:rsidRPr="002F3213">
        <w:rPr>
          <w:rFonts w:ascii="Book Antiqua" w:hAnsi="Book Antiqua"/>
        </w:rPr>
        <w:t>Następnie należy w</w:t>
      </w:r>
      <w:r w:rsidR="00EB73A5" w:rsidRPr="002F3213">
        <w:rPr>
          <w:rFonts w:ascii="Book Antiqua" w:hAnsi="Book Antiqua"/>
        </w:rPr>
        <w:t>pisać adres e-mail poda</w:t>
      </w:r>
      <w:r w:rsidRPr="002F3213">
        <w:rPr>
          <w:rFonts w:ascii="Book Antiqua" w:hAnsi="Book Antiqua"/>
        </w:rPr>
        <w:t>ny przy rejestracji konta</w:t>
      </w:r>
      <w:r w:rsidR="00131F28">
        <w:rPr>
          <w:rFonts w:ascii="Book Antiqua" w:hAnsi="Book Antiqua"/>
        </w:rPr>
        <w:t>,</w:t>
      </w:r>
      <w:r w:rsidRPr="002F3213">
        <w:rPr>
          <w:rFonts w:ascii="Book Antiqua" w:hAnsi="Book Antiqua"/>
        </w:rPr>
        <w:t xml:space="preserve"> prz</w:t>
      </w:r>
      <w:r w:rsidR="000529C4" w:rsidRPr="002F3213">
        <w:rPr>
          <w:rFonts w:ascii="Book Antiqua" w:hAnsi="Book Antiqua"/>
        </w:rPr>
        <w:t>episać</w:t>
      </w:r>
      <w:r w:rsidRPr="002F3213">
        <w:rPr>
          <w:rFonts w:ascii="Book Antiqua" w:hAnsi="Book Antiqua"/>
        </w:rPr>
        <w:t xml:space="preserve"> podan</w:t>
      </w:r>
      <w:r w:rsidR="00131F28">
        <w:rPr>
          <w:rFonts w:ascii="Book Antiqua" w:hAnsi="Book Antiqua"/>
        </w:rPr>
        <w:t>y</w:t>
      </w:r>
      <w:r w:rsidRPr="002F3213">
        <w:rPr>
          <w:rFonts w:ascii="Book Antiqua" w:hAnsi="Book Antiqua"/>
        </w:rPr>
        <w:t xml:space="preserve"> </w:t>
      </w:r>
      <w:r w:rsidR="00131F28">
        <w:rPr>
          <w:rFonts w:ascii="Book Antiqua" w:hAnsi="Book Antiqua"/>
        </w:rPr>
        <w:t>tekst</w:t>
      </w:r>
      <w:r w:rsidRPr="002F3213">
        <w:rPr>
          <w:rFonts w:ascii="Book Antiqua" w:hAnsi="Book Antiqua"/>
        </w:rPr>
        <w:t xml:space="preserve"> </w:t>
      </w:r>
      <w:r w:rsidR="00EB73A5" w:rsidRPr="002F3213">
        <w:rPr>
          <w:rFonts w:ascii="Book Antiqua" w:hAnsi="Book Antiqua"/>
        </w:rPr>
        <w:t xml:space="preserve">i kliknąć przycisk </w:t>
      </w:r>
      <w:r w:rsidR="00EB73A5" w:rsidRPr="002F3213">
        <w:rPr>
          <w:rFonts w:ascii="Book Antiqua" w:hAnsi="Book Antiqua"/>
          <w:b/>
        </w:rPr>
        <w:t>Wyślij</w:t>
      </w:r>
      <w:r w:rsidR="00EB73A5" w:rsidRPr="002F3213">
        <w:rPr>
          <w:rFonts w:ascii="Book Antiqua" w:hAnsi="Book Antiqua"/>
        </w:rPr>
        <w:t>:</w:t>
      </w:r>
    </w:p>
    <w:p w:rsidR="00EB73A5" w:rsidRPr="002F3213" w:rsidRDefault="00131F28" w:rsidP="002F3213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pl-PL" w:bidi="ar-SA"/>
        </w:rPr>
        <w:drawing>
          <wp:inline distT="0" distB="0" distL="0" distR="0">
            <wp:extent cx="6119495" cy="1645285"/>
            <wp:effectExtent l="0" t="0" r="0" b="0"/>
            <wp:docPr id="1285" name="Obraz 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" name="przyp_hasla_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AE1" w:rsidRPr="002F3213" w:rsidRDefault="00920AE1" w:rsidP="002F3213">
      <w:pPr>
        <w:jc w:val="both"/>
        <w:rPr>
          <w:rFonts w:ascii="Book Antiqua" w:hAnsi="Book Antiqua"/>
        </w:rPr>
      </w:pPr>
      <w:r w:rsidRPr="002F3213">
        <w:rPr>
          <w:rFonts w:ascii="Book Antiqua" w:hAnsi="Book Antiqua"/>
        </w:rPr>
        <w:t>Na podany adres zostanie wysłany link do zmiany hasła.</w:t>
      </w:r>
    </w:p>
    <w:p w:rsidR="00EB73A5" w:rsidRPr="002F3213" w:rsidRDefault="004B51D9" w:rsidP="002F3213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pl-PL" w:bidi="ar-SA"/>
        </w:rPr>
        <w:drawing>
          <wp:inline distT="0" distB="0" distL="0" distR="0">
            <wp:extent cx="6119495" cy="1034415"/>
            <wp:effectExtent l="0" t="0" r="0" b="0"/>
            <wp:docPr id="1286" name="Obraz 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" name="przyp_hasla_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3A5" w:rsidRPr="002F3213" w:rsidRDefault="009C13FB" w:rsidP="002F3213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pl-PL" w:bidi="ar-SA"/>
        </w:rPr>
        <w:drawing>
          <wp:inline distT="0" distB="0" distL="0" distR="0">
            <wp:extent cx="6119495" cy="21336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zyp_hasla_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3A5" w:rsidRPr="002F3213" w:rsidRDefault="00EB73A5" w:rsidP="00181519">
      <w:pPr>
        <w:rPr>
          <w:rFonts w:ascii="Book Antiqua" w:hAnsi="Book Antiqua"/>
        </w:rPr>
      </w:pPr>
      <w:r w:rsidRPr="002F3213">
        <w:rPr>
          <w:rFonts w:ascii="Book Antiqua" w:hAnsi="Book Antiqua"/>
        </w:rPr>
        <w:t>Po kliknięciu otrzymanego linku</w:t>
      </w:r>
      <w:r w:rsidR="00920AE1" w:rsidRPr="002F3213">
        <w:rPr>
          <w:rFonts w:ascii="Book Antiqua" w:hAnsi="Book Antiqua"/>
        </w:rPr>
        <w:t xml:space="preserve">, należy </w:t>
      </w:r>
      <w:r w:rsidR="004B51D9">
        <w:rPr>
          <w:rFonts w:ascii="Book Antiqua" w:hAnsi="Book Antiqua"/>
        </w:rPr>
        <w:t xml:space="preserve">wpisać  hasło tymczasowe </w:t>
      </w:r>
      <w:r w:rsidR="00181519">
        <w:rPr>
          <w:rFonts w:ascii="Book Antiqua" w:hAnsi="Book Antiqua"/>
        </w:rPr>
        <w:t xml:space="preserve">oraz </w:t>
      </w:r>
      <w:proofErr w:type="spellStart"/>
      <w:r w:rsidR="00181519">
        <w:rPr>
          <w:rFonts w:ascii="Book Antiqua" w:hAnsi="Book Antiqua"/>
        </w:rPr>
        <w:t>dwuktornie</w:t>
      </w:r>
      <w:proofErr w:type="spellEnd"/>
      <w:r w:rsidRPr="002F3213">
        <w:rPr>
          <w:rFonts w:ascii="Book Antiqua" w:hAnsi="Book Antiqua"/>
        </w:rPr>
        <w:t xml:space="preserve"> nowe hasło:</w:t>
      </w:r>
    </w:p>
    <w:p w:rsidR="00EB73A5" w:rsidRPr="002F3213" w:rsidRDefault="004B51D9" w:rsidP="002F3213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pl-PL" w:bidi="ar-SA"/>
        </w:rPr>
        <w:drawing>
          <wp:inline distT="0" distB="0" distL="0" distR="0">
            <wp:extent cx="6119495" cy="1713230"/>
            <wp:effectExtent l="0" t="0" r="0" b="1270"/>
            <wp:docPr id="1294" name="Obraz 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" name="przyp_hasla_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A4F" w:rsidRPr="002F3213" w:rsidRDefault="000529C4" w:rsidP="004B51D9">
      <w:pPr>
        <w:jc w:val="both"/>
        <w:rPr>
          <w:rFonts w:ascii="Book Antiqua" w:hAnsi="Book Antiqua"/>
        </w:rPr>
      </w:pPr>
      <w:r w:rsidRPr="002F3213">
        <w:rPr>
          <w:rFonts w:ascii="Book Antiqua" w:hAnsi="Book Antiqua"/>
        </w:rPr>
        <w:t xml:space="preserve">Użytkownik zostanie </w:t>
      </w:r>
      <w:proofErr w:type="spellStart"/>
      <w:r w:rsidRPr="002F3213">
        <w:rPr>
          <w:rFonts w:ascii="Book Antiqua" w:hAnsi="Book Antiqua"/>
        </w:rPr>
        <w:t>przekierowany</w:t>
      </w:r>
      <w:proofErr w:type="spellEnd"/>
      <w:r w:rsidRPr="002F3213">
        <w:rPr>
          <w:rFonts w:ascii="Book Antiqua" w:hAnsi="Book Antiqua"/>
        </w:rPr>
        <w:t xml:space="preserve"> na stronę logowania i może logować się przy pomocy nowego hasła.</w:t>
      </w:r>
    </w:p>
    <w:p w:rsidR="007D59F4" w:rsidRPr="002F3213" w:rsidRDefault="007D59F4" w:rsidP="00091479">
      <w:pPr>
        <w:pStyle w:val="Nagwek1"/>
        <w:tabs>
          <w:tab w:val="clear" w:pos="-142"/>
          <w:tab w:val="num" w:pos="360"/>
        </w:tabs>
        <w:spacing w:after="0" w:line="276" w:lineRule="auto"/>
        <w:ind w:left="0" w:firstLine="0"/>
      </w:pPr>
      <w:bookmarkStart w:id="8" w:name="_Toc447200490"/>
      <w:bookmarkEnd w:id="3"/>
      <w:r w:rsidRPr="002F3213">
        <w:t>Nabory</w:t>
      </w:r>
      <w:bookmarkEnd w:id="8"/>
      <w:r w:rsidR="009F1F04" w:rsidRPr="002F3213">
        <w:t xml:space="preserve"> </w:t>
      </w:r>
    </w:p>
    <w:p w:rsidR="007D6330" w:rsidRPr="002F3213" w:rsidRDefault="007D6330" w:rsidP="002F3213">
      <w:pPr>
        <w:pStyle w:val="Nagwek2"/>
      </w:pPr>
      <w:bookmarkStart w:id="9" w:name="_Toc447200491"/>
      <w:r w:rsidRPr="002F3213">
        <w:t>Informacje ogólne o naborach</w:t>
      </w:r>
      <w:bookmarkEnd w:id="9"/>
    </w:p>
    <w:p w:rsidR="00652F40" w:rsidRPr="002F3213" w:rsidRDefault="00652F40" w:rsidP="001E2337">
      <w:pPr>
        <w:jc w:val="both"/>
        <w:rPr>
          <w:rFonts w:ascii="Book Antiqua" w:hAnsi="Book Antiqua"/>
        </w:rPr>
      </w:pPr>
      <w:r w:rsidRPr="002F3213">
        <w:rPr>
          <w:rFonts w:ascii="Book Antiqua" w:hAnsi="Book Antiqua"/>
        </w:rPr>
        <w:t xml:space="preserve">W </w:t>
      </w:r>
      <w:r w:rsidR="001E2337">
        <w:rPr>
          <w:rFonts w:ascii="Book Antiqua" w:hAnsi="Book Antiqua"/>
        </w:rPr>
        <w:t xml:space="preserve">menu </w:t>
      </w:r>
      <w:r w:rsidR="001E2337">
        <w:rPr>
          <w:rFonts w:ascii="Book Antiqua" w:hAnsi="Book Antiqua"/>
          <w:b/>
          <w:bCs/>
        </w:rPr>
        <w:t>Wnioski/Nowy wniosek – tryb konkursowy</w:t>
      </w:r>
      <w:r w:rsidRPr="002F3213">
        <w:rPr>
          <w:rFonts w:ascii="Book Antiqua" w:hAnsi="Book Antiqua"/>
        </w:rPr>
        <w:t xml:space="preserve"> </w:t>
      </w:r>
      <w:r w:rsidR="00E6377D" w:rsidRPr="002F3213">
        <w:rPr>
          <w:rFonts w:ascii="Book Antiqua" w:hAnsi="Book Antiqua"/>
        </w:rPr>
        <w:t>w</w:t>
      </w:r>
      <w:r w:rsidRPr="002F3213">
        <w:rPr>
          <w:rFonts w:ascii="Book Antiqua" w:hAnsi="Book Antiqua"/>
        </w:rPr>
        <w:t>nioskodawca ma możliwość przeglądania aktualnych naborów oraz złożenia wniosku o dofinansowanie.</w:t>
      </w:r>
      <w:r w:rsidR="00E6377D" w:rsidRPr="002F3213">
        <w:rPr>
          <w:rFonts w:ascii="Book Antiqua" w:hAnsi="Book Antiqua"/>
        </w:rPr>
        <w:t xml:space="preserve"> Główny widok zawiera listę aktywnych naborów.</w:t>
      </w:r>
    </w:p>
    <w:p w:rsidR="00652F40" w:rsidRPr="002F3213" w:rsidRDefault="00652F40" w:rsidP="002F3213">
      <w:pPr>
        <w:jc w:val="both"/>
        <w:rPr>
          <w:rFonts w:ascii="Book Antiqua" w:hAnsi="Book Antiqua"/>
        </w:rPr>
      </w:pPr>
      <w:r w:rsidRPr="002F3213">
        <w:rPr>
          <w:rFonts w:ascii="Book Antiqua" w:hAnsi="Book Antiqua"/>
        </w:rPr>
        <w:t xml:space="preserve">Przykładowy widok </w:t>
      </w:r>
      <w:r w:rsidR="001F1CB3" w:rsidRPr="002F3213">
        <w:rPr>
          <w:rFonts w:ascii="Book Antiqua" w:hAnsi="Book Antiqua"/>
        </w:rPr>
        <w:t>ogólny</w:t>
      </w:r>
      <w:r w:rsidRPr="002F3213">
        <w:rPr>
          <w:rFonts w:ascii="Book Antiqua" w:hAnsi="Book Antiqua"/>
        </w:rPr>
        <w:t>:</w:t>
      </w:r>
    </w:p>
    <w:p w:rsidR="00652F40" w:rsidRPr="002F3213" w:rsidRDefault="001E2337" w:rsidP="001E2337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pl-PL" w:bidi="ar-SA"/>
        </w:rPr>
        <w:drawing>
          <wp:inline distT="0" distB="0" distL="0" distR="0">
            <wp:extent cx="6119495" cy="2658110"/>
            <wp:effectExtent l="0" t="0" r="0" b="8890"/>
            <wp:docPr id="1299" name="Obraz 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" name="nabory_lista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03E" w:rsidRPr="002F3213" w:rsidRDefault="00C5203E" w:rsidP="00B16478">
      <w:pPr>
        <w:jc w:val="both"/>
        <w:rPr>
          <w:rFonts w:ascii="Book Antiqua" w:hAnsi="Book Antiqua"/>
        </w:rPr>
      </w:pPr>
      <w:r w:rsidRPr="002F3213">
        <w:rPr>
          <w:rFonts w:ascii="Book Antiqua" w:hAnsi="Book Antiqua"/>
        </w:rPr>
        <w:t xml:space="preserve">Żeby znaleźć odpowiedni nabór, można również skorzystać z opcji </w:t>
      </w:r>
      <w:r w:rsidR="00B16478">
        <w:rPr>
          <w:rFonts w:ascii="Book Antiqua" w:hAnsi="Book Antiqua"/>
          <w:b/>
          <w:bCs/>
        </w:rPr>
        <w:t>filtr zaawansowany</w:t>
      </w:r>
      <w:r w:rsidRPr="002F3213">
        <w:rPr>
          <w:rFonts w:ascii="Book Antiqua" w:hAnsi="Book Antiqua"/>
        </w:rPr>
        <w:t xml:space="preserve">. W tym celu należy wypełnić </w:t>
      </w:r>
      <w:r w:rsidR="00F44B40">
        <w:rPr>
          <w:rFonts w:ascii="Book Antiqua" w:hAnsi="Book Antiqua"/>
        </w:rPr>
        <w:t xml:space="preserve">lub wybrać </w:t>
      </w:r>
      <w:r w:rsidRPr="002F3213">
        <w:rPr>
          <w:rFonts w:ascii="Book Antiqua" w:hAnsi="Book Antiqua"/>
        </w:rPr>
        <w:t xml:space="preserve">przynajmniej jedno z pól znajdujących się pod nazwami </w:t>
      </w:r>
      <w:r w:rsidR="00F9249C">
        <w:rPr>
          <w:rFonts w:ascii="Book Antiqua" w:hAnsi="Book Antiqua"/>
        </w:rPr>
        <w:t>poszczególnych pól</w:t>
      </w:r>
      <w:r w:rsidRPr="002F3213">
        <w:rPr>
          <w:rFonts w:ascii="Book Antiqua" w:hAnsi="Book Antiqua"/>
        </w:rPr>
        <w:t>.</w:t>
      </w:r>
    </w:p>
    <w:p w:rsidR="00C5203E" w:rsidRPr="002F3213" w:rsidRDefault="00F44B40" w:rsidP="00F44B40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pl-PL" w:bidi="ar-SA"/>
        </w:rPr>
        <w:drawing>
          <wp:inline distT="0" distB="0" distL="0" distR="0">
            <wp:extent cx="6119495" cy="1346835"/>
            <wp:effectExtent l="0" t="0" r="0" b="5715"/>
            <wp:docPr id="1300" name="Obraz 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" name="filtr_nabory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34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CFD" w:rsidRPr="002F3213" w:rsidRDefault="00C5203E" w:rsidP="002F22BD">
      <w:pPr>
        <w:jc w:val="both"/>
        <w:rPr>
          <w:rFonts w:ascii="Book Antiqua" w:hAnsi="Book Antiqua"/>
        </w:rPr>
      </w:pPr>
      <w:r w:rsidRPr="002F3213">
        <w:rPr>
          <w:rFonts w:ascii="Book Antiqua" w:hAnsi="Book Antiqua"/>
        </w:rPr>
        <w:t>Po wykonaniu tej czynności, nabory w widoku ogólnym będą odpowiadały parametrom wyszukiwania.</w:t>
      </w:r>
      <w:r w:rsidR="002F22BD">
        <w:rPr>
          <w:rFonts w:ascii="Book Antiqua" w:hAnsi="Book Antiqua"/>
        </w:rPr>
        <w:t xml:space="preserve"> </w:t>
      </w:r>
      <w:r w:rsidR="00580CFD" w:rsidRPr="002F3213">
        <w:rPr>
          <w:rFonts w:ascii="Book Antiqua" w:hAnsi="Book Antiqua"/>
        </w:rPr>
        <w:t>Wyświetlone zostaną informacje o naborze:</w:t>
      </w:r>
    </w:p>
    <w:p w:rsidR="00580CFD" w:rsidRPr="002F3213" w:rsidRDefault="00580CFD" w:rsidP="002F3213">
      <w:pPr>
        <w:pStyle w:val="Akapitzlist"/>
        <w:numPr>
          <w:ilvl w:val="0"/>
          <w:numId w:val="7"/>
        </w:numPr>
        <w:rPr>
          <w:rFonts w:ascii="Book Antiqua" w:hAnsi="Book Antiqua"/>
          <w:b/>
        </w:rPr>
      </w:pPr>
      <w:r w:rsidRPr="002F3213">
        <w:rPr>
          <w:rFonts w:ascii="Book Antiqua" w:hAnsi="Book Antiqua"/>
          <w:b/>
        </w:rPr>
        <w:t>Numer naboru,</w:t>
      </w:r>
    </w:p>
    <w:p w:rsidR="00580CFD" w:rsidRPr="002F3213" w:rsidRDefault="00580CFD" w:rsidP="002F3213">
      <w:pPr>
        <w:pStyle w:val="Akapitzlist"/>
        <w:numPr>
          <w:ilvl w:val="0"/>
          <w:numId w:val="7"/>
        </w:numPr>
        <w:rPr>
          <w:rFonts w:ascii="Book Antiqua" w:hAnsi="Book Antiqua"/>
          <w:b/>
        </w:rPr>
      </w:pPr>
      <w:r w:rsidRPr="002F3213">
        <w:rPr>
          <w:rFonts w:ascii="Book Antiqua" w:hAnsi="Book Antiqua"/>
          <w:b/>
        </w:rPr>
        <w:t>Kod i nazwa działania,</w:t>
      </w:r>
    </w:p>
    <w:p w:rsidR="00580CFD" w:rsidRPr="002F3213" w:rsidRDefault="00580CFD" w:rsidP="002F22BD">
      <w:pPr>
        <w:pStyle w:val="Akapitzlist"/>
        <w:numPr>
          <w:ilvl w:val="0"/>
          <w:numId w:val="7"/>
        </w:numPr>
        <w:rPr>
          <w:rFonts w:ascii="Book Antiqua" w:hAnsi="Book Antiqua"/>
          <w:b/>
        </w:rPr>
      </w:pPr>
      <w:r w:rsidRPr="002F3213">
        <w:rPr>
          <w:rFonts w:ascii="Book Antiqua" w:hAnsi="Book Antiqua"/>
          <w:b/>
        </w:rPr>
        <w:t xml:space="preserve">Data </w:t>
      </w:r>
      <w:r w:rsidR="002F22BD">
        <w:rPr>
          <w:rFonts w:ascii="Book Antiqua" w:hAnsi="Book Antiqua"/>
          <w:b/>
        </w:rPr>
        <w:t xml:space="preserve">ogłoszenia </w:t>
      </w:r>
      <w:r w:rsidRPr="002F3213">
        <w:rPr>
          <w:rFonts w:ascii="Book Antiqua" w:hAnsi="Book Antiqua"/>
          <w:b/>
        </w:rPr>
        <w:t>naboru,</w:t>
      </w:r>
    </w:p>
    <w:p w:rsidR="00580CFD" w:rsidRPr="000772F7" w:rsidRDefault="002F22BD" w:rsidP="002F22BD">
      <w:pPr>
        <w:pStyle w:val="Akapitzlist"/>
        <w:numPr>
          <w:ilvl w:val="0"/>
          <w:numId w:val="7"/>
        </w:numPr>
        <w:rPr>
          <w:rFonts w:ascii="Book Antiqua" w:hAnsi="Book Antiqua"/>
          <w:b/>
        </w:rPr>
      </w:pPr>
      <w:r>
        <w:rPr>
          <w:rFonts w:ascii="Book Antiqua" w:hAnsi="Book Antiqua"/>
          <w:b/>
        </w:rPr>
        <w:t xml:space="preserve">Rozpoczęcie naboru </w:t>
      </w:r>
      <w:r w:rsidRPr="000772F7">
        <w:rPr>
          <w:rFonts w:ascii="Book Antiqua" w:hAnsi="Book Antiqua"/>
          <w:b/>
        </w:rPr>
        <w:t>w Systemie (data i godzina),</w:t>
      </w:r>
    </w:p>
    <w:p w:rsidR="00580CFD" w:rsidRPr="000772F7" w:rsidRDefault="002F22BD" w:rsidP="002F3213">
      <w:pPr>
        <w:pStyle w:val="Akapitzlist"/>
        <w:numPr>
          <w:ilvl w:val="0"/>
          <w:numId w:val="7"/>
        </w:numPr>
        <w:rPr>
          <w:rFonts w:ascii="Book Antiqua" w:hAnsi="Book Antiqua"/>
          <w:b/>
        </w:rPr>
      </w:pPr>
      <w:r w:rsidRPr="000772F7">
        <w:rPr>
          <w:rFonts w:ascii="Book Antiqua" w:hAnsi="Book Antiqua"/>
          <w:b/>
        </w:rPr>
        <w:t>Zakończenie naboru w Systemie (data i godzina),</w:t>
      </w:r>
    </w:p>
    <w:p w:rsidR="00580CFD" w:rsidRPr="002F3213" w:rsidRDefault="002F22BD" w:rsidP="002F22BD">
      <w:pPr>
        <w:pStyle w:val="Akapitzlist"/>
        <w:numPr>
          <w:ilvl w:val="0"/>
          <w:numId w:val="7"/>
        </w:numPr>
        <w:rPr>
          <w:rFonts w:ascii="Book Antiqua" w:hAnsi="Book Antiqua"/>
          <w:b/>
        </w:rPr>
      </w:pPr>
      <w:r>
        <w:rPr>
          <w:rFonts w:ascii="Book Antiqua" w:hAnsi="Book Antiqua"/>
          <w:b/>
        </w:rPr>
        <w:t>Stan naboru</w:t>
      </w:r>
      <w:r w:rsidR="00580CFD" w:rsidRPr="002F3213">
        <w:rPr>
          <w:rFonts w:ascii="Book Antiqua" w:hAnsi="Book Antiqua"/>
          <w:b/>
        </w:rPr>
        <w:t>,</w:t>
      </w:r>
    </w:p>
    <w:p w:rsidR="00580CFD" w:rsidRPr="002F3213" w:rsidRDefault="002F22BD" w:rsidP="002F22BD">
      <w:pPr>
        <w:pStyle w:val="Akapitzlist"/>
        <w:numPr>
          <w:ilvl w:val="0"/>
          <w:numId w:val="7"/>
        </w:numPr>
        <w:rPr>
          <w:rFonts w:ascii="Book Antiqua" w:hAnsi="Book Antiqua"/>
          <w:b/>
        </w:rPr>
      </w:pPr>
      <w:r>
        <w:rPr>
          <w:rFonts w:ascii="Book Antiqua" w:hAnsi="Book Antiqua"/>
          <w:b/>
        </w:rPr>
        <w:t>Dodatkowe informacje,</w:t>
      </w:r>
    </w:p>
    <w:p w:rsidR="00580CFD" w:rsidRPr="002F3213" w:rsidRDefault="002F22BD" w:rsidP="002F22BD">
      <w:pPr>
        <w:pStyle w:val="Akapitzlist"/>
        <w:numPr>
          <w:ilvl w:val="0"/>
          <w:numId w:val="7"/>
        </w:numPr>
        <w:rPr>
          <w:rFonts w:ascii="Book Antiqua" w:hAnsi="Book Antiqua"/>
          <w:b/>
        </w:rPr>
      </w:pPr>
      <w:r>
        <w:rPr>
          <w:rFonts w:ascii="Book Antiqua" w:hAnsi="Book Antiqua"/>
          <w:b/>
        </w:rPr>
        <w:t>Operacje</w:t>
      </w:r>
      <w:r>
        <w:rPr>
          <w:rFonts w:ascii="Book Antiqua" w:hAnsi="Book Antiqua"/>
          <w:bCs/>
        </w:rPr>
        <w:t xml:space="preserve">: </w:t>
      </w:r>
      <w:r w:rsidRPr="000772F7">
        <w:rPr>
          <w:rFonts w:ascii="Book Antiqua" w:hAnsi="Book Antiqua"/>
          <w:bCs/>
        </w:rPr>
        <w:t>utwórz wniosek oraz pobierz dokumenty konkursowe.</w:t>
      </w:r>
    </w:p>
    <w:p w:rsidR="00580CFD" w:rsidRPr="002F3213" w:rsidRDefault="000772F7" w:rsidP="00FE5C0F">
      <w:pPr>
        <w:ind w:left="360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Z tego widoku można rozpocząć </w:t>
      </w:r>
      <w:r w:rsidR="00580CFD" w:rsidRPr="002F3213">
        <w:rPr>
          <w:rFonts w:ascii="Book Antiqua" w:hAnsi="Book Antiqua"/>
        </w:rPr>
        <w:t xml:space="preserve"> wypełniani</w:t>
      </w:r>
      <w:r>
        <w:rPr>
          <w:rFonts w:ascii="Book Antiqua" w:hAnsi="Book Antiqua"/>
        </w:rPr>
        <w:t>e</w:t>
      </w:r>
      <w:r w:rsidR="00580CFD" w:rsidRPr="002F3213">
        <w:rPr>
          <w:rFonts w:ascii="Book Antiqua" w:hAnsi="Book Antiqua"/>
        </w:rPr>
        <w:t xml:space="preserve"> wniosku</w:t>
      </w:r>
      <w:r>
        <w:rPr>
          <w:rFonts w:ascii="Book Antiqua" w:hAnsi="Book Antiqua"/>
        </w:rPr>
        <w:t xml:space="preserve"> o dofinansowanie dla konkretnego naboru</w:t>
      </w:r>
      <w:r w:rsidR="00FE5C0F">
        <w:rPr>
          <w:rFonts w:ascii="Book Antiqua" w:hAnsi="Book Antiqua"/>
        </w:rPr>
        <w:t>,</w:t>
      </w:r>
      <w:r w:rsidR="00580CFD" w:rsidRPr="002F3213">
        <w:rPr>
          <w:rFonts w:ascii="Book Antiqua" w:hAnsi="Book Antiqua"/>
        </w:rPr>
        <w:t xml:space="preserve"> poprzez wybranie </w:t>
      </w:r>
      <w:r w:rsidR="00906507">
        <w:rPr>
          <w:rFonts w:ascii="Book Antiqua" w:hAnsi="Book Antiqua"/>
        </w:rPr>
        <w:t xml:space="preserve">ikony </w:t>
      </w:r>
      <w:r w:rsidR="00906507">
        <w:rPr>
          <w:rFonts w:ascii="Book Antiqua" w:hAnsi="Book Antiqua"/>
          <w:b/>
          <w:bCs/>
        </w:rPr>
        <w:t xml:space="preserve">Utwórz wniosek </w:t>
      </w:r>
      <w:r w:rsidR="00906507">
        <w:rPr>
          <w:rFonts w:ascii="Book Antiqua" w:hAnsi="Book Antiqua"/>
        </w:rPr>
        <w:t xml:space="preserve"> w kolumnie </w:t>
      </w:r>
      <w:r w:rsidR="00906507" w:rsidRPr="00906507">
        <w:rPr>
          <w:rFonts w:ascii="Book Antiqua" w:hAnsi="Book Antiqua"/>
        </w:rPr>
        <w:t>Operacje</w:t>
      </w:r>
      <w:r w:rsidR="00906507">
        <w:rPr>
          <w:rFonts w:ascii="Book Antiqua" w:hAnsi="Book Antiqua"/>
        </w:rPr>
        <w:t xml:space="preserve">. </w:t>
      </w:r>
    </w:p>
    <w:p w:rsidR="00580CFD" w:rsidRPr="002F3213" w:rsidRDefault="00FE5C0F" w:rsidP="002F3213">
      <w:pPr>
        <w:ind w:left="360"/>
        <w:jc w:val="center"/>
        <w:rPr>
          <w:rFonts w:ascii="Book Antiqua" w:hAnsi="Book Antiqua"/>
          <w:noProof/>
          <w:lang w:eastAsia="zh-TW" w:bidi="ar-SA"/>
        </w:rPr>
      </w:pPr>
      <w:r>
        <w:rPr>
          <w:rFonts w:ascii="Book Antiqua" w:hAnsi="Book Antiqua"/>
          <w:noProof/>
          <w:lang w:eastAsia="pl-PL" w:bidi="ar-SA"/>
        </w:rPr>
        <w:drawing>
          <wp:inline distT="0" distB="0" distL="0" distR="0">
            <wp:extent cx="6119495" cy="2161540"/>
            <wp:effectExtent l="0" t="0" r="0" b="0"/>
            <wp:docPr id="1301" name="Obraz 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" name="nabory_utworz_wniosek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330" w:rsidRPr="002F3213" w:rsidRDefault="007D6330" w:rsidP="002F3213">
      <w:pPr>
        <w:pStyle w:val="Nagwek2"/>
      </w:pPr>
      <w:bookmarkStart w:id="10" w:name="_Toc447200492"/>
      <w:r w:rsidRPr="002F3213">
        <w:t>Data rozpoczęcia i zakończenia naboru</w:t>
      </w:r>
      <w:bookmarkEnd w:id="10"/>
    </w:p>
    <w:p w:rsidR="007D6330" w:rsidRPr="002F3213" w:rsidRDefault="007D6330" w:rsidP="002F3213">
      <w:pPr>
        <w:jc w:val="both"/>
        <w:rPr>
          <w:rFonts w:ascii="Book Antiqua" w:hAnsi="Book Antiqua"/>
        </w:rPr>
      </w:pPr>
      <w:r w:rsidRPr="002F3213">
        <w:rPr>
          <w:rFonts w:ascii="Book Antiqua" w:hAnsi="Book Antiqua"/>
        </w:rPr>
        <w:t xml:space="preserve">Pracownik instytucji tworząc ogłoszenie o naborze w systemie musi podać </w:t>
      </w:r>
      <w:r w:rsidRPr="002F3213">
        <w:rPr>
          <w:rFonts w:ascii="Book Antiqua" w:hAnsi="Book Antiqua"/>
          <w:b/>
          <w:bCs/>
        </w:rPr>
        <w:t>datę rozpoczęcia naboru</w:t>
      </w:r>
      <w:r w:rsidRPr="002F3213">
        <w:rPr>
          <w:rFonts w:ascii="Book Antiqua" w:hAnsi="Book Antiqua"/>
        </w:rPr>
        <w:t xml:space="preserve"> </w:t>
      </w:r>
      <w:r w:rsidR="00134843">
        <w:rPr>
          <w:rFonts w:ascii="Book Antiqua" w:hAnsi="Book Antiqua"/>
          <w:b/>
          <w:bCs/>
        </w:rPr>
        <w:t xml:space="preserve"> </w:t>
      </w:r>
      <w:r w:rsidRPr="002F3213">
        <w:rPr>
          <w:rFonts w:ascii="Book Antiqua" w:hAnsi="Book Antiqua"/>
        </w:rPr>
        <w:t xml:space="preserve">oraz </w:t>
      </w:r>
      <w:r w:rsidRPr="002F3213">
        <w:rPr>
          <w:rFonts w:ascii="Book Antiqua" w:hAnsi="Book Antiqua"/>
          <w:b/>
          <w:bCs/>
        </w:rPr>
        <w:t>datę</w:t>
      </w:r>
      <w:r w:rsidRPr="002F3213">
        <w:rPr>
          <w:rFonts w:ascii="Book Antiqua" w:hAnsi="Book Antiqua"/>
        </w:rPr>
        <w:t xml:space="preserve"> </w:t>
      </w:r>
      <w:r w:rsidRPr="002F3213">
        <w:rPr>
          <w:rFonts w:ascii="Book Antiqua" w:hAnsi="Book Antiqua"/>
          <w:b/>
          <w:bCs/>
        </w:rPr>
        <w:t>zakończenia naboru</w:t>
      </w:r>
      <w:r w:rsidRPr="002F3213">
        <w:rPr>
          <w:rFonts w:ascii="Book Antiqua" w:hAnsi="Book Antiqua"/>
        </w:rPr>
        <w:t xml:space="preserve">. Daty będą zgodne z regulaminem konkursu dostępnym na stronie internetowej </w:t>
      </w:r>
      <w:proofErr w:type="spellStart"/>
      <w:r w:rsidRPr="002F3213">
        <w:rPr>
          <w:rFonts w:ascii="Book Antiqua" w:hAnsi="Book Antiqua"/>
          <w:u w:val="single"/>
        </w:rPr>
        <w:t>mojregion.eu</w:t>
      </w:r>
      <w:proofErr w:type="spellEnd"/>
      <w:r w:rsidRPr="002F3213">
        <w:rPr>
          <w:rFonts w:ascii="Book Antiqua" w:hAnsi="Book Antiqua"/>
          <w:u w:val="single"/>
        </w:rPr>
        <w:t>.</w:t>
      </w:r>
    </w:p>
    <w:p w:rsidR="007D6330" w:rsidRPr="002F3213" w:rsidRDefault="007D6330" w:rsidP="00A503D7">
      <w:pPr>
        <w:spacing w:after="0"/>
        <w:jc w:val="both"/>
        <w:rPr>
          <w:rFonts w:ascii="Book Antiqua" w:hAnsi="Book Antiqua"/>
        </w:rPr>
      </w:pPr>
      <w:r w:rsidRPr="002F3213">
        <w:rPr>
          <w:rFonts w:ascii="Book Antiqua" w:hAnsi="Book Antiqua"/>
        </w:rPr>
        <w:t>Data rozpoczęcia naboru</w:t>
      </w:r>
      <w:r w:rsidR="00134843">
        <w:rPr>
          <w:rFonts w:ascii="Book Antiqua" w:hAnsi="Book Antiqua"/>
        </w:rPr>
        <w:t xml:space="preserve"> w Systemie</w:t>
      </w:r>
      <w:r w:rsidRPr="002F3213">
        <w:rPr>
          <w:rFonts w:ascii="Book Antiqua" w:hAnsi="Book Antiqua"/>
        </w:rPr>
        <w:t xml:space="preserve"> – określa pierwszy dzień, w którym można złożyć wniosek w instytucji.</w:t>
      </w:r>
      <w:r w:rsidRPr="002F3213">
        <w:rPr>
          <w:rFonts w:ascii="Book Antiqua" w:hAnsi="Book Antiqua"/>
        </w:rPr>
        <w:br/>
        <w:t xml:space="preserve">Data zakończenia naboru </w:t>
      </w:r>
      <w:r w:rsidR="00134843">
        <w:rPr>
          <w:rFonts w:ascii="Book Antiqua" w:hAnsi="Book Antiqua"/>
        </w:rPr>
        <w:t>w Systemie</w:t>
      </w:r>
      <w:r w:rsidRPr="002F3213">
        <w:rPr>
          <w:rFonts w:ascii="Book Antiqua" w:hAnsi="Book Antiqua"/>
        </w:rPr>
        <w:t>– określa ostatni dzień, w którym można złożyć wniosek w instytucji.</w:t>
      </w:r>
    </w:p>
    <w:p w:rsidR="007D6330" w:rsidRPr="002F3213" w:rsidRDefault="007D6330" w:rsidP="002F3213">
      <w:pPr>
        <w:spacing w:before="240" w:after="0"/>
        <w:rPr>
          <w:rFonts w:ascii="Book Antiqua" w:hAnsi="Book Antiqua"/>
          <w:b/>
          <w:bCs/>
        </w:rPr>
      </w:pPr>
      <w:r w:rsidRPr="002F3213">
        <w:rPr>
          <w:rFonts w:ascii="Book Antiqua" w:hAnsi="Book Antiqua"/>
          <w:b/>
          <w:bCs/>
        </w:rPr>
        <w:t>Uwaga.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C000"/>
        <w:tblLook w:val="04A0"/>
      </w:tblPr>
      <w:tblGrid>
        <w:gridCol w:w="9627"/>
      </w:tblGrid>
      <w:tr w:rsidR="007D6330" w:rsidRPr="002F3213" w:rsidTr="00454E19">
        <w:tc>
          <w:tcPr>
            <w:tcW w:w="9627" w:type="dxa"/>
            <w:shd w:val="clear" w:color="auto" w:fill="FFC000"/>
          </w:tcPr>
          <w:p w:rsidR="007D6330" w:rsidRPr="002F3213" w:rsidRDefault="007D6330" w:rsidP="002F3213">
            <w:pPr>
              <w:spacing w:after="0"/>
              <w:rPr>
                <w:rFonts w:ascii="Book Antiqua" w:hAnsi="Book Antiqua"/>
              </w:rPr>
            </w:pPr>
            <w:r w:rsidRPr="002F3213">
              <w:rPr>
                <w:rFonts w:ascii="Book Antiqua" w:hAnsi="Book Antiqua"/>
              </w:rPr>
              <w:t>Po przekroczeniu terminu zakończenia naboru, system nie pozwoli na zgłoszenie wniosku. Taki wniosek nie otrzyma sumy kontrolnej oraz zostanie oznaczony jako wersja robocza dokumentu.</w:t>
            </w:r>
          </w:p>
        </w:tc>
      </w:tr>
    </w:tbl>
    <w:p w:rsidR="007D6330" w:rsidRDefault="007D6330" w:rsidP="002F3213">
      <w:pPr>
        <w:spacing w:before="240" w:after="0"/>
        <w:rPr>
          <w:rFonts w:ascii="Book Antiqua" w:hAnsi="Book Antiqua"/>
        </w:rPr>
      </w:pPr>
      <w:r w:rsidRPr="002F3213">
        <w:rPr>
          <w:rFonts w:ascii="Book Antiqua" w:hAnsi="Book Antiqua"/>
        </w:rPr>
        <w:t xml:space="preserve">Zasady </w:t>
      </w:r>
      <w:r w:rsidRPr="002F3213">
        <w:rPr>
          <w:rFonts w:ascii="Book Antiqua" w:hAnsi="Book Antiqua"/>
          <w:b/>
          <w:bCs/>
        </w:rPr>
        <w:t xml:space="preserve">zgłaszania </w:t>
      </w:r>
      <w:r w:rsidRPr="002F3213">
        <w:rPr>
          <w:rFonts w:ascii="Book Antiqua" w:hAnsi="Book Antiqua"/>
        </w:rPr>
        <w:t>wniosku zostały opisane w dalszej części instrukcji.</w:t>
      </w:r>
      <w:r w:rsidR="00222DD7">
        <w:rPr>
          <w:rFonts w:ascii="Book Antiqua" w:hAnsi="Book Antiqua"/>
        </w:rPr>
        <w:t xml:space="preserve"> </w:t>
      </w:r>
    </w:p>
    <w:p w:rsidR="00580CFD" w:rsidRPr="002F3213" w:rsidRDefault="00E847F5" w:rsidP="002F3213">
      <w:pPr>
        <w:pStyle w:val="Nagwek1"/>
      </w:pPr>
      <w:bookmarkStart w:id="11" w:name="_Toc447200493"/>
      <w:r w:rsidRPr="002F3213">
        <w:t>Zasad</w:t>
      </w:r>
      <w:r w:rsidR="00580CFD" w:rsidRPr="002F3213">
        <w:t>y</w:t>
      </w:r>
      <w:r w:rsidRPr="002F3213">
        <w:t xml:space="preserve"> wypełniania</w:t>
      </w:r>
      <w:r w:rsidR="00580CFD" w:rsidRPr="002F3213">
        <w:t xml:space="preserve"> wniosku</w:t>
      </w:r>
      <w:bookmarkEnd w:id="11"/>
    </w:p>
    <w:p w:rsidR="00A0020D" w:rsidRPr="002F3213" w:rsidRDefault="00A0020D" w:rsidP="002F3213">
      <w:pPr>
        <w:pStyle w:val="Nagwek2"/>
        <w:spacing w:before="0"/>
      </w:pPr>
      <w:bookmarkStart w:id="12" w:name="_Toc447200494"/>
      <w:r w:rsidRPr="002F3213">
        <w:t>Informacje ogólne</w:t>
      </w:r>
      <w:bookmarkEnd w:id="12"/>
    </w:p>
    <w:p w:rsidR="00A0020D" w:rsidRPr="002F3213" w:rsidRDefault="00A0020D" w:rsidP="00BC0518">
      <w:pPr>
        <w:jc w:val="both"/>
        <w:rPr>
          <w:rFonts w:ascii="Book Antiqua" w:hAnsi="Book Antiqua"/>
        </w:rPr>
      </w:pPr>
      <w:r w:rsidRPr="002F3213">
        <w:rPr>
          <w:rFonts w:ascii="Book Antiqua" w:hAnsi="Book Antiqua"/>
        </w:rPr>
        <w:t xml:space="preserve">Po wybraniu funkcji </w:t>
      </w:r>
      <w:r w:rsidR="00BC0518" w:rsidRPr="00C260C3">
        <w:rPr>
          <w:rFonts w:ascii="Book Antiqua" w:hAnsi="Book Antiqua"/>
          <w:b/>
          <w:bCs/>
        </w:rPr>
        <w:t>Utwórz wniosek</w:t>
      </w:r>
      <w:r w:rsidRPr="00C260C3">
        <w:rPr>
          <w:rFonts w:ascii="Book Antiqua" w:hAnsi="Book Antiqua"/>
          <w:b/>
          <w:bCs/>
        </w:rPr>
        <w:t xml:space="preserve"> </w:t>
      </w:r>
      <w:r w:rsidRPr="00C260C3">
        <w:rPr>
          <w:rFonts w:ascii="Book Antiqua" w:hAnsi="Book Antiqua"/>
        </w:rPr>
        <w:t>w module naborów,</w:t>
      </w:r>
      <w:r w:rsidRPr="002F3213">
        <w:rPr>
          <w:rFonts w:ascii="Book Antiqua" w:hAnsi="Book Antiqua"/>
        </w:rPr>
        <w:t xml:space="preserve"> zostanie </w:t>
      </w:r>
      <w:r w:rsidR="00C260C3">
        <w:rPr>
          <w:rFonts w:ascii="Book Antiqua" w:hAnsi="Book Antiqua"/>
        </w:rPr>
        <w:t>utworzony</w:t>
      </w:r>
      <w:r w:rsidRPr="002F3213">
        <w:rPr>
          <w:rFonts w:ascii="Book Antiqua" w:hAnsi="Book Antiqua"/>
        </w:rPr>
        <w:t xml:space="preserve"> formularz wniosku o dofinansowanie. Ekran wniosku o dofinansowanie składa się z trzech części:</w:t>
      </w:r>
    </w:p>
    <w:p w:rsidR="00A0020D" w:rsidRPr="002F3213" w:rsidRDefault="00A0020D" w:rsidP="00982515">
      <w:pPr>
        <w:rPr>
          <w:rFonts w:ascii="Book Antiqua" w:hAnsi="Book Antiqua"/>
        </w:rPr>
      </w:pPr>
      <w:r w:rsidRPr="002F3213">
        <w:rPr>
          <w:rFonts w:ascii="Book Antiqua" w:hAnsi="Book Antiqua"/>
        </w:rPr>
        <w:t>1. Informacja o czasie pozostałym do końca naboru</w:t>
      </w:r>
      <w:r w:rsidR="00982515">
        <w:rPr>
          <w:rFonts w:ascii="Book Antiqua" w:hAnsi="Book Antiqua"/>
        </w:rPr>
        <w:t xml:space="preserve"> oraz do końca sesji wraz z numerem naboru, na który składany będzie wniosek</w:t>
      </w:r>
      <w:r w:rsidRPr="002F3213">
        <w:rPr>
          <w:rFonts w:ascii="Book Antiqua" w:hAnsi="Book Antiqua"/>
        </w:rPr>
        <w:t>.</w:t>
      </w:r>
    </w:p>
    <w:p w:rsidR="00A0020D" w:rsidRPr="002F3213" w:rsidRDefault="00A0020D" w:rsidP="002F3213">
      <w:pPr>
        <w:jc w:val="both"/>
        <w:rPr>
          <w:rFonts w:ascii="Book Antiqua" w:hAnsi="Book Antiqua"/>
        </w:rPr>
      </w:pPr>
      <w:r w:rsidRPr="002F3213">
        <w:rPr>
          <w:rFonts w:ascii="Book Antiqua" w:hAnsi="Book Antiqua"/>
        </w:rPr>
        <w:t>2. Sekcje wniosku – aktywna sekc</w:t>
      </w:r>
      <w:r w:rsidR="00A96A71">
        <w:rPr>
          <w:rFonts w:ascii="Book Antiqua" w:hAnsi="Book Antiqua"/>
        </w:rPr>
        <w:t>ja zaznaczona jest kolorem żółtym</w:t>
      </w:r>
      <w:r w:rsidRPr="002F3213">
        <w:rPr>
          <w:rFonts w:ascii="Book Antiqua" w:hAnsi="Book Antiqua"/>
        </w:rPr>
        <w:t>, możliwe jest przejście między sekcjami poprzez naciśnięcie na wybraną sekcję. Numery sekcji odpowiadają wzorowi wniosku o dofinansowanie.</w:t>
      </w:r>
    </w:p>
    <w:p w:rsidR="00A0020D" w:rsidRPr="002F3213" w:rsidRDefault="00A0020D" w:rsidP="00BC0518">
      <w:pPr>
        <w:jc w:val="both"/>
        <w:rPr>
          <w:rFonts w:ascii="Book Antiqua" w:hAnsi="Book Antiqua"/>
        </w:rPr>
      </w:pPr>
      <w:r w:rsidRPr="002F3213">
        <w:rPr>
          <w:rFonts w:ascii="Book Antiqua" w:hAnsi="Book Antiqua"/>
        </w:rPr>
        <w:t xml:space="preserve">3. Formularz aktywnej sekcji – do wypełnienia przez wnioskodawcę. Przycisk </w:t>
      </w:r>
      <w:r w:rsidRPr="002F3213">
        <w:rPr>
          <w:rFonts w:ascii="Book Antiqua" w:hAnsi="Book Antiqua"/>
          <w:b/>
        </w:rPr>
        <w:t>Zapisz</w:t>
      </w:r>
      <w:r w:rsidR="00BC0518">
        <w:rPr>
          <w:rFonts w:ascii="Book Antiqua" w:hAnsi="Book Antiqua"/>
          <w:b/>
        </w:rPr>
        <w:t xml:space="preserve"> wersję roboczą</w:t>
      </w:r>
      <w:r w:rsidRPr="002F3213">
        <w:rPr>
          <w:rFonts w:ascii="Book Antiqua" w:hAnsi="Book Antiqua"/>
          <w:b/>
        </w:rPr>
        <w:t>,</w:t>
      </w:r>
      <w:r w:rsidRPr="002F3213">
        <w:rPr>
          <w:rFonts w:ascii="Book Antiqua" w:hAnsi="Book Antiqua"/>
        </w:rPr>
        <w:t xml:space="preserve"> powoduje zapisanie wprowadzonych danych. Wybranie przycisku </w:t>
      </w:r>
      <w:r w:rsidRPr="002F3213">
        <w:rPr>
          <w:rFonts w:ascii="Book Antiqua" w:hAnsi="Book Antiqua"/>
          <w:b/>
        </w:rPr>
        <w:t>Zapisz</w:t>
      </w:r>
      <w:r w:rsidR="00BC0518">
        <w:rPr>
          <w:rFonts w:ascii="Book Antiqua" w:hAnsi="Book Antiqua"/>
          <w:b/>
        </w:rPr>
        <w:t xml:space="preserve"> wersję roboczą</w:t>
      </w:r>
      <w:r w:rsidRPr="002F3213">
        <w:rPr>
          <w:rFonts w:ascii="Book Antiqua" w:hAnsi="Book Antiqua"/>
        </w:rPr>
        <w:t xml:space="preserve"> w dowolnej sekcji oznacza również zapisanie wniosku jako roboczy. Zapisany wniosek będzie dostępny w </w:t>
      </w:r>
      <w:r w:rsidRPr="00F31353">
        <w:rPr>
          <w:rFonts w:ascii="Book Antiqua" w:hAnsi="Book Antiqua"/>
        </w:rPr>
        <w:t xml:space="preserve">widoku </w:t>
      </w:r>
      <w:r w:rsidR="00BC0518" w:rsidRPr="00F31353">
        <w:rPr>
          <w:rFonts w:ascii="Book Antiqua" w:hAnsi="Book Antiqua"/>
        </w:rPr>
        <w:t xml:space="preserve">menu </w:t>
      </w:r>
      <w:r w:rsidRPr="00F31353">
        <w:rPr>
          <w:rFonts w:ascii="Book Antiqua" w:hAnsi="Book Antiqua"/>
          <w:b/>
          <w:bCs/>
        </w:rPr>
        <w:t>Wnioski</w:t>
      </w:r>
      <w:r w:rsidR="00F31353" w:rsidRPr="00F31353">
        <w:rPr>
          <w:rFonts w:ascii="Book Antiqua" w:hAnsi="Book Antiqua"/>
        </w:rPr>
        <w:t>/</w:t>
      </w:r>
      <w:r w:rsidR="00BC0518" w:rsidRPr="00F31353">
        <w:rPr>
          <w:rFonts w:ascii="Book Antiqua" w:hAnsi="Book Antiqua"/>
          <w:b/>
          <w:bCs/>
        </w:rPr>
        <w:t>Lista wniosków</w:t>
      </w:r>
      <w:r w:rsidRPr="00F31353">
        <w:rPr>
          <w:rFonts w:ascii="Book Antiqua" w:hAnsi="Book Antiqua"/>
        </w:rPr>
        <w:t>.</w:t>
      </w:r>
    </w:p>
    <w:p w:rsidR="00A0020D" w:rsidRPr="002F3213" w:rsidRDefault="00A0020D" w:rsidP="002F3213">
      <w:pPr>
        <w:jc w:val="both"/>
        <w:rPr>
          <w:rFonts w:ascii="Book Antiqua" w:hAnsi="Book Antiqua"/>
        </w:rPr>
      </w:pPr>
      <w:r w:rsidRPr="002F3213">
        <w:rPr>
          <w:rFonts w:ascii="Book Antiqua" w:hAnsi="Book Antiqua"/>
        </w:rPr>
        <w:t>Przykładowy widok wniosku:</w:t>
      </w:r>
    </w:p>
    <w:p w:rsidR="00A0020D" w:rsidRPr="002F3213" w:rsidRDefault="005B0650" w:rsidP="005B0650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pl-PL" w:bidi="ar-SA"/>
        </w:rPr>
        <w:drawing>
          <wp:inline distT="0" distB="0" distL="0" distR="0">
            <wp:extent cx="6119495" cy="2806065"/>
            <wp:effectExtent l="0" t="0" r="0" b="0"/>
            <wp:docPr id="1302" name="Obraz 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" name="wniosek_widok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D0E" w:rsidRDefault="00E62D0E" w:rsidP="00E62D0E">
      <w:pPr>
        <w:pStyle w:val="Nagwek2"/>
      </w:pPr>
      <w:bookmarkStart w:id="13" w:name="_Toc447200495"/>
      <w:r>
        <w:t>Przełączanie pomiędzy sekcjami</w:t>
      </w:r>
    </w:p>
    <w:p w:rsidR="00E62D0E" w:rsidRDefault="004D7ABD" w:rsidP="004D7ABD">
      <w:pPr>
        <w:jc w:val="both"/>
        <w:rPr>
          <w:rFonts w:ascii="Book Antiqua" w:hAnsi="Book Antiqua"/>
        </w:rPr>
      </w:pPr>
      <w:r w:rsidRPr="004D7ABD">
        <w:rPr>
          <w:rFonts w:ascii="Book Antiqua" w:hAnsi="Book Antiqua"/>
        </w:rPr>
        <w:t>Przełączanie pomiędzy</w:t>
      </w:r>
      <w:r>
        <w:rPr>
          <w:rFonts w:ascii="Book Antiqua" w:hAnsi="Book Antiqua"/>
        </w:rPr>
        <w:t xml:space="preserve"> sekcjami wniosku może odbywać się dwoma sposobami. Pierwszy z nich</w:t>
      </w:r>
      <w:r w:rsidR="001C2035">
        <w:rPr>
          <w:rFonts w:ascii="Book Antiqua" w:hAnsi="Book Antiqua"/>
        </w:rPr>
        <w:t xml:space="preserve"> umożliwia wybranie dowolnej sekcji z listy z menu wyświetlonego po lewej stronie formularza wniosku. Aktywna sekcja </w:t>
      </w:r>
      <w:r w:rsidR="002347A7">
        <w:rPr>
          <w:rFonts w:ascii="Book Antiqua" w:hAnsi="Book Antiqua"/>
        </w:rPr>
        <w:t>oznaczona jest belką w kolorze ż</w:t>
      </w:r>
      <w:r w:rsidR="001C2035">
        <w:rPr>
          <w:rFonts w:ascii="Book Antiqua" w:hAnsi="Book Antiqua"/>
        </w:rPr>
        <w:t>ółtym.</w:t>
      </w:r>
    </w:p>
    <w:p w:rsidR="001C2035" w:rsidRDefault="002347A7" w:rsidP="004D7ABD">
      <w:pPr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eastAsia="pl-PL" w:bidi="ar-SA"/>
        </w:rPr>
        <w:drawing>
          <wp:inline distT="0" distB="0" distL="0" distR="0">
            <wp:extent cx="6119495" cy="271272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zejscie_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035" w:rsidRDefault="001C2035" w:rsidP="004D7ABD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Drugim sposobem jest wybranie klawisza </w:t>
      </w:r>
      <w:r>
        <w:rPr>
          <w:rFonts w:ascii="Book Antiqua" w:hAnsi="Book Antiqua"/>
          <w:b/>
        </w:rPr>
        <w:t>Poprzednia strona</w:t>
      </w:r>
      <w:r>
        <w:rPr>
          <w:rFonts w:ascii="Book Antiqua" w:hAnsi="Book Antiqua"/>
        </w:rPr>
        <w:t xml:space="preserve"> lub </w:t>
      </w:r>
      <w:r>
        <w:rPr>
          <w:rFonts w:ascii="Book Antiqua" w:hAnsi="Book Antiqua"/>
          <w:b/>
        </w:rPr>
        <w:t>Następna strona</w:t>
      </w:r>
      <w:r>
        <w:rPr>
          <w:rFonts w:ascii="Book Antiqua" w:hAnsi="Book Antiqua"/>
        </w:rPr>
        <w:t xml:space="preserve"> w celu przejścia do poprzedniej lub następnej sekcji.</w:t>
      </w:r>
    </w:p>
    <w:p w:rsidR="001C2035" w:rsidRPr="001C2035" w:rsidRDefault="002347A7" w:rsidP="004D7ABD">
      <w:pPr>
        <w:jc w:val="both"/>
        <w:rPr>
          <w:rFonts w:ascii="Book Antiqua" w:hAnsi="Book Antiqua"/>
          <w:b/>
        </w:rPr>
      </w:pPr>
      <w:r>
        <w:rPr>
          <w:rFonts w:ascii="Book Antiqua" w:hAnsi="Book Antiqua"/>
          <w:b/>
          <w:noProof/>
          <w:lang w:eastAsia="pl-PL" w:bidi="ar-SA"/>
        </w:rPr>
        <w:drawing>
          <wp:inline distT="0" distB="0" distL="0" distR="0">
            <wp:extent cx="6119495" cy="88201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zejscie_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20D" w:rsidRPr="002F3213" w:rsidRDefault="00A0020D" w:rsidP="002F3213">
      <w:pPr>
        <w:pStyle w:val="Nagwek2"/>
      </w:pPr>
      <w:bookmarkStart w:id="14" w:name="_Toc447200496"/>
      <w:bookmarkEnd w:id="13"/>
      <w:r w:rsidRPr="002F3213">
        <w:t>Pola występujące w systemie</w:t>
      </w:r>
      <w:bookmarkEnd w:id="14"/>
    </w:p>
    <w:p w:rsidR="00A0020D" w:rsidRPr="002F3213" w:rsidRDefault="00A0020D" w:rsidP="002F3213">
      <w:pPr>
        <w:rPr>
          <w:rFonts w:ascii="Book Antiqua" w:hAnsi="Book Antiqua"/>
        </w:rPr>
      </w:pPr>
      <w:r w:rsidRPr="002F3213">
        <w:rPr>
          <w:rFonts w:ascii="Book Antiqua" w:hAnsi="Book Antiqua"/>
        </w:rPr>
        <w:t>W systemie występuje kilka typów pól, w których użytkownik będzie uzupełniać informacje. Są to:</w:t>
      </w:r>
    </w:p>
    <w:p w:rsidR="002C0D8A" w:rsidRDefault="00A0020D" w:rsidP="002C0D8A">
      <w:pPr>
        <w:pStyle w:val="Akapitzlist"/>
        <w:numPr>
          <w:ilvl w:val="0"/>
          <w:numId w:val="10"/>
        </w:numPr>
        <w:ind w:left="0"/>
        <w:jc w:val="both"/>
        <w:rPr>
          <w:rFonts w:ascii="Book Antiqua" w:hAnsi="Book Antiqua"/>
        </w:rPr>
      </w:pPr>
      <w:r w:rsidRPr="002C0D8A">
        <w:rPr>
          <w:rFonts w:ascii="Book Antiqua" w:hAnsi="Book Antiqua"/>
        </w:rPr>
        <w:t>Pola tekstowe – pola służące do wprowadzenia krótkiej informacji tek</w:t>
      </w:r>
      <w:r w:rsidR="002C0D8A">
        <w:rPr>
          <w:rFonts w:ascii="Book Antiqua" w:hAnsi="Book Antiqua"/>
        </w:rPr>
        <w:t xml:space="preserve">stowej np. Telefon, Faks, Adres </w:t>
      </w:r>
      <w:r w:rsidRPr="002C0D8A">
        <w:rPr>
          <w:rFonts w:ascii="Book Antiqua" w:hAnsi="Book Antiqua"/>
        </w:rPr>
        <w:t>e-mail</w:t>
      </w:r>
      <w:r w:rsidR="002C0D8A">
        <w:rPr>
          <w:rFonts w:ascii="Book Antiqua" w:hAnsi="Book Antiqua"/>
        </w:rPr>
        <w:t xml:space="preserve">. </w:t>
      </w:r>
    </w:p>
    <w:p w:rsidR="00A0020D" w:rsidRPr="002C0D8A" w:rsidRDefault="002C0D8A" w:rsidP="002C0D8A">
      <w:pPr>
        <w:pStyle w:val="Akapitzlist"/>
        <w:ind w:left="0"/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pl-PL" w:bidi="ar-SA"/>
        </w:rPr>
        <w:drawing>
          <wp:inline distT="0" distB="0" distL="0" distR="0">
            <wp:extent cx="6119495" cy="750570"/>
            <wp:effectExtent l="0" t="0" r="0" b="0"/>
            <wp:docPr id="1303" name="Obraz 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" name="pole_tekstowe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75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20D" w:rsidRPr="002F3213" w:rsidRDefault="00A0020D" w:rsidP="002F3213">
      <w:pPr>
        <w:pStyle w:val="Akapitzlist"/>
        <w:ind w:left="0"/>
        <w:jc w:val="both"/>
        <w:rPr>
          <w:rFonts w:ascii="Book Antiqua" w:hAnsi="Book Antiqua"/>
        </w:rPr>
      </w:pPr>
      <w:r w:rsidRPr="002F3213">
        <w:rPr>
          <w:rFonts w:ascii="Book Antiqua" w:hAnsi="Book Antiqua"/>
        </w:rPr>
        <w:t xml:space="preserve">Podczas edycji pola, w systemie pojawi się informacja o liczbie znaków możliwych do wprowadzenia. </w:t>
      </w:r>
    </w:p>
    <w:p w:rsidR="00A0020D" w:rsidRPr="002F3213" w:rsidRDefault="002C0D8A" w:rsidP="002C0D8A">
      <w:pPr>
        <w:pStyle w:val="Akapitzlist"/>
        <w:ind w:left="0"/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pl-PL" w:bidi="ar-SA"/>
        </w:rPr>
        <w:drawing>
          <wp:inline distT="0" distB="0" distL="0" distR="0">
            <wp:extent cx="6119495" cy="680085"/>
            <wp:effectExtent l="0" t="0" r="0" b="5715"/>
            <wp:docPr id="1309" name="Obraz 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" name="pole_tel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592" w:rsidRDefault="00A0020D" w:rsidP="002F3213">
      <w:pPr>
        <w:pStyle w:val="Akapitzlist"/>
        <w:numPr>
          <w:ilvl w:val="0"/>
          <w:numId w:val="10"/>
        </w:numPr>
        <w:spacing w:after="0"/>
        <w:jc w:val="both"/>
        <w:rPr>
          <w:rFonts w:ascii="Book Antiqua" w:hAnsi="Book Antiqua"/>
        </w:rPr>
      </w:pPr>
      <w:r w:rsidRPr="002F3213">
        <w:rPr>
          <w:rFonts w:ascii="Book Antiqua" w:hAnsi="Book Antiqua"/>
        </w:rPr>
        <w:t xml:space="preserve">Pola opisowe – pola służące do wprowadzenia większej ilości tekstu np. uzasadnienia, krótki opis projektu. </w:t>
      </w:r>
      <w:r w:rsidR="00F02592">
        <w:rPr>
          <w:rFonts w:ascii="Book Antiqua" w:hAnsi="Book Antiqua"/>
        </w:rPr>
        <w:t>Rozmiar pola dopasowuje się do ilości wprowadzanego tekstu.</w:t>
      </w:r>
    </w:p>
    <w:p w:rsidR="00A0020D" w:rsidRPr="002F3213" w:rsidRDefault="00F02592" w:rsidP="00F02592">
      <w:pPr>
        <w:spacing w:before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pl-PL" w:bidi="ar-SA"/>
        </w:rPr>
        <w:drawing>
          <wp:inline distT="0" distB="0" distL="0" distR="0">
            <wp:extent cx="6119495" cy="910590"/>
            <wp:effectExtent l="0" t="0" r="0" b="3810"/>
            <wp:docPr id="1310" name="Obraz 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" name="pole_text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91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20D" w:rsidRPr="002F3213" w:rsidRDefault="00A0020D" w:rsidP="002F3213">
      <w:pPr>
        <w:pStyle w:val="Akapitzlist"/>
        <w:numPr>
          <w:ilvl w:val="0"/>
          <w:numId w:val="10"/>
        </w:numPr>
        <w:rPr>
          <w:rFonts w:ascii="Book Antiqua" w:hAnsi="Book Antiqua"/>
        </w:rPr>
      </w:pPr>
      <w:r w:rsidRPr="002F3213">
        <w:rPr>
          <w:rFonts w:ascii="Book Antiqua" w:hAnsi="Book Antiqua"/>
        </w:rPr>
        <w:t xml:space="preserve">Pola słownikowe (jednokrotnego wyboru) – służące do wyboru odpowiedniej wartości </w:t>
      </w:r>
      <w:r w:rsidRPr="002F3213">
        <w:rPr>
          <w:rFonts w:ascii="Book Antiqua" w:hAnsi="Book Antiqua"/>
        </w:rPr>
        <w:br/>
        <w:t>z rozwijanej listy. W polach tego typu zawsze dostępna jest wyszukiwarka, która ułatwi znalezienie odpowiedniej informacji w przypadku większej ilości pozycji do wyboru.</w:t>
      </w:r>
    </w:p>
    <w:p w:rsidR="00A0020D" w:rsidRPr="002F3213" w:rsidRDefault="00205421" w:rsidP="00205421">
      <w:pPr>
        <w:pStyle w:val="Akapitzlist"/>
        <w:ind w:left="0"/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pl-PL" w:bidi="ar-SA"/>
        </w:rPr>
        <w:drawing>
          <wp:inline distT="0" distB="0" distL="0" distR="0">
            <wp:extent cx="5421148" cy="1729972"/>
            <wp:effectExtent l="0" t="0" r="8255" b="3810"/>
            <wp:docPr id="1311" name="Obraz 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" name="pole_rozwin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419" cy="174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20D" w:rsidRPr="002F3213" w:rsidRDefault="00A0020D" w:rsidP="002F3213">
      <w:pPr>
        <w:pStyle w:val="Akapitzlist"/>
        <w:numPr>
          <w:ilvl w:val="0"/>
          <w:numId w:val="10"/>
        </w:numPr>
        <w:rPr>
          <w:rFonts w:ascii="Book Antiqua" w:hAnsi="Book Antiqua"/>
        </w:rPr>
      </w:pPr>
      <w:r w:rsidRPr="002F3213">
        <w:rPr>
          <w:rFonts w:ascii="Book Antiqua" w:hAnsi="Book Antiqua"/>
        </w:rPr>
        <w:t>Pola typu data – służące do wyboru daty przy pomocy kalendarza. Widok kalendarza jest zależny od ustalonego dla pola formatu daty.</w:t>
      </w:r>
    </w:p>
    <w:p w:rsidR="00A0020D" w:rsidRPr="002F3213" w:rsidRDefault="00205421" w:rsidP="00DD1E61">
      <w:pPr>
        <w:ind w:left="360"/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pl-PL" w:bidi="ar-SA"/>
        </w:rPr>
        <w:drawing>
          <wp:inline distT="0" distB="0" distL="0" distR="0">
            <wp:extent cx="1360122" cy="1230022"/>
            <wp:effectExtent l="0" t="0" r="0" b="8255"/>
            <wp:docPr id="2272" name="Obraz 2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2" name="pole_data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064" cy="122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20D" w:rsidRPr="002F3213" w:rsidRDefault="00A0020D" w:rsidP="002F3213">
      <w:pPr>
        <w:pStyle w:val="Akapitzlist"/>
        <w:numPr>
          <w:ilvl w:val="0"/>
          <w:numId w:val="10"/>
        </w:numPr>
        <w:rPr>
          <w:rFonts w:ascii="Book Antiqua" w:hAnsi="Book Antiqua"/>
        </w:rPr>
      </w:pPr>
      <w:r w:rsidRPr="002F3213">
        <w:rPr>
          <w:rFonts w:ascii="Book Antiqua" w:hAnsi="Book Antiqua"/>
        </w:rPr>
        <w:t>Pola liczbowe – służące do wprowadzenia wartości liczbowych lub kwot finansowych.</w:t>
      </w:r>
    </w:p>
    <w:p w:rsidR="00A0020D" w:rsidRPr="002F3213" w:rsidRDefault="00FD60F6" w:rsidP="00FD60F6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pl-PL" w:bidi="ar-SA"/>
        </w:rPr>
        <w:drawing>
          <wp:inline distT="0" distB="0" distL="0" distR="0">
            <wp:extent cx="6119495" cy="188595"/>
            <wp:effectExtent l="0" t="0" r="0" b="1905"/>
            <wp:docPr id="2273" name="Obraz 2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3" name="pole_liczba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8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20D" w:rsidRPr="002F3213" w:rsidRDefault="00A0020D" w:rsidP="002F3213">
      <w:pPr>
        <w:pStyle w:val="Nagwek2"/>
      </w:pPr>
      <w:bookmarkStart w:id="15" w:name="_Toc447200497"/>
      <w:r w:rsidRPr="002F3213">
        <w:t>Uzupełnianie informacji i zapisywanie sekcji</w:t>
      </w:r>
      <w:bookmarkEnd w:id="15"/>
    </w:p>
    <w:p w:rsidR="00DE1A5C" w:rsidRPr="00DE1A5C" w:rsidRDefault="00A0020D" w:rsidP="00DE1A5C">
      <w:pPr>
        <w:jc w:val="both"/>
        <w:rPr>
          <w:rFonts w:ascii="Book Antiqua" w:hAnsi="Book Antiqua" w:cstheme="minorBidi"/>
        </w:rPr>
      </w:pPr>
      <w:r w:rsidRPr="002F3213">
        <w:rPr>
          <w:rFonts w:ascii="Book Antiqua" w:hAnsi="Book Antiqua" w:cstheme="minorBidi"/>
        </w:rPr>
        <w:t xml:space="preserve">Wniosek o dofinansowanie składa się z szeregu pól. Część z nich jest obligatoryjna. Pola obligatoryjne muszą zostać wypełnione, żeby możliwe było złożenie wniosku o dofinansowanie. </w:t>
      </w:r>
      <w:r w:rsidRPr="002F3213">
        <w:rPr>
          <w:rFonts w:ascii="Book Antiqua" w:hAnsi="Book Antiqua" w:cstheme="minorBidi"/>
        </w:rPr>
        <w:br/>
        <w:t xml:space="preserve">W przypadku gdy pole obligatoryjne nie zostanie wypełnione, podczas zapisywania sekcji pojawi się odpowiednia informacja </w:t>
      </w:r>
      <w:r w:rsidR="003A754F">
        <w:rPr>
          <w:rFonts w:ascii="Book Antiqua" w:hAnsi="Book Antiqua" w:cstheme="minorBidi"/>
        </w:rPr>
        <w:t>odnosząca się do</w:t>
      </w:r>
      <w:r w:rsidRPr="002F3213">
        <w:rPr>
          <w:rFonts w:ascii="Book Antiqua" w:hAnsi="Book Antiqua" w:cstheme="minorBidi"/>
        </w:rPr>
        <w:t xml:space="preserve"> pol</w:t>
      </w:r>
      <w:r w:rsidR="003A754F">
        <w:rPr>
          <w:rFonts w:ascii="Book Antiqua" w:hAnsi="Book Antiqua" w:cstheme="minorBidi"/>
        </w:rPr>
        <w:t>a</w:t>
      </w:r>
      <w:r w:rsidR="009A29B5">
        <w:rPr>
          <w:rFonts w:ascii="Book Antiqua" w:hAnsi="Book Antiqua" w:cstheme="minorBidi"/>
        </w:rPr>
        <w:t>, które należy uzupełnić.</w:t>
      </w:r>
      <w:r w:rsidR="00DE1A5C">
        <w:rPr>
          <w:rFonts w:ascii="Book Antiqua" w:hAnsi="Book Antiqua" w:cstheme="minorBidi"/>
        </w:rPr>
        <w:t xml:space="preserve">  Poprawność wprowadzanych danych do wniosku może zweryfikować poprzez wybranie opcji </w:t>
      </w:r>
      <w:r w:rsidR="00DE1A5C">
        <w:rPr>
          <w:rFonts w:ascii="Book Antiqua" w:hAnsi="Book Antiqua" w:cstheme="minorBidi"/>
          <w:b/>
          <w:bCs/>
        </w:rPr>
        <w:t>Sprawdź</w:t>
      </w:r>
      <w:r w:rsidR="00DE1A5C">
        <w:rPr>
          <w:rFonts w:ascii="Book Antiqua" w:hAnsi="Book Antiqua" w:cstheme="minorBidi"/>
        </w:rPr>
        <w:t>.</w:t>
      </w:r>
    </w:p>
    <w:p w:rsidR="00A0020D" w:rsidRPr="002F3213" w:rsidRDefault="003A754F" w:rsidP="003A754F">
      <w:pPr>
        <w:jc w:val="center"/>
        <w:rPr>
          <w:rFonts w:ascii="Book Antiqua" w:hAnsi="Book Antiqua" w:cstheme="minorBidi"/>
        </w:rPr>
      </w:pPr>
      <w:r>
        <w:rPr>
          <w:rFonts w:ascii="Book Antiqua" w:hAnsi="Book Antiqua" w:cstheme="minorBidi"/>
          <w:noProof/>
          <w:lang w:eastAsia="pl-PL" w:bidi="ar-SA"/>
        </w:rPr>
        <w:drawing>
          <wp:inline distT="0" distB="0" distL="0" distR="0">
            <wp:extent cx="5067300" cy="2133600"/>
            <wp:effectExtent l="0" t="0" r="0" b="0"/>
            <wp:docPr id="2274" name="Obraz 2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4" name="wymag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54F" w:rsidRDefault="003A754F" w:rsidP="003A754F">
      <w:pPr>
        <w:jc w:val="both"/>
        <w:rPr>
          <w:rFonts w:ascii="Book Antiqua" w:hAnsi="Book Antiqua" w:cstheme="minorBidi"/>
        </w:rPr>
      </w:pPr>
      <w:r>
        <w:rPr>
          <w:rFonts w:ascii="Book Antiqua" w:hAnsi="Book Antiqua" w:cstheme="minorBidi"/>
        </w:rPr>
        <w:t xml:space="preserve">Dodatkowo pola, które nie zostały uzupełnione  </w:t>
      </w:r>
      <w:r w:rsidR="009A29B5">
        <w:rPr>
          <w:rFonts w:ascii="Book Antiqua" w:hAnsi="Book Antiqua" w:cstheme="minorBidi"/>
        </w:rPr>
        <w:t>zostają odpowiednio oznaczone.</w:t>
      </w:r>
    </w:p>
    <w:p w:rsidR="003A754F" w:rsidRDefault="003A754F" w:rsidP="003A754F">
      <w:pPr>
        <w:jc w:val="center"/>
        <w:rPr>
          <w:rFonts w:ascii="Book Antiqua" w:hAnsi="Book Antiqua" w:cstheme="minorBidi"/>
        </w:rPr>
      </w:pPr>
      <w:r>
        <w:rPr>
          <w:rFonts w:ascii="Book Antiqua" w:hAnsi="Book Antiqua" w:cstheme="minorBidi"/>
          <w:noProof/>
          <w:lang w:eastAsia="pl-PL" w:bidi="ar-SA"/>
        </w:rPr>
        <w:drawing>
          <wp:inline distT="0" distB="0" distL="0" distR="0">
            <wp:extent cx="6119495" cy="1182370"/>
            <wp:effectExtent l="0" t="0" r="0" b="0"/>
            <wp:docPr id="2275" name="Obraz 2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5" name="wymag_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54F" w:rsidRDefault="003A754F" w:rsidP="002F3213">
      <w:pPr>
        <w:jc w:val="both"/>
        <w:rPr>
          <w:rFonts w:ascii="Book Antiqua" w:hAnsi="Book Antiqua" w:cstheme="minorBidi"/>
        </w:rPr>
      </w:pPr>
    </w:p>
    <w:p w:rsidR="00A0020D" w:rsidRPr="002F3213" w:rsidRDefault="00A0020D" w:rsidP="002F3213">
      <w:pPr>
        <w:jc w:val="both"/>
        <w:rPr>
          <w:rFonts w:ascii="Book Antiqua" w:hAnsi="Book Antiqua" w:cstheme="minorBidi"/>
        </w:rPr>
      </w:pPr>
      <w:r w:rsidRPr="002F3213">
        <w:rPr>
          <w:rFonts w:ascii="Book Antiqua" w:hAnsi="Book Antiqua" w:cstheme="minorBidi"/>
        </w:rPr>
        <w:t>Po uzupełnieniu informacji należy</w:t>
      </w:r>
      <w:r w:rsidRPr="002F3213">
        <w:rPr>
          <w:rFonts w:ascii="Book Antiqua" w:hAnsi="Book Antiqua" w:cstheme="minorBidi"/>
          <w:b/>
          <w:bCs/>
        </w:rPr>
        <w:t xml:space="preserve"> zapisać</w:t>
      </w:r>
      <w:r w:rsidRPr="002F3213">
        <w:rPr>
          <w:rFonts w:ascii="Book Antiqua" w:hAnsi="Book Antiqua" w:cstheme="minorBidi"/>
        </w:rPr>
        <w:t xml:space="preserve"> sekcję. Służy do tego przycisk </w:t>
      </w:r>
      <w:r w:rsidRPr="002F3213">
        <w:rPr>
          <w:rFonts w:ascii="Book Antiqua" w:hAnsi="Book Antiqua" w:cstheme="minorBidi"/>
          <w:b/>
          <w:bCs/>
        </w:rPr>
        <w:t>Zapisz</w:t>
      </w:r>
      <w:r w:rsidR="009A29B5">
        <w:rPr>
          <w:rFonts w:ascii="Book Antiqua" w:hAnsi="Book Antiqua" w:cstheme="minorBidi"/>
          <w:b/>
          <w:bCs/>
        </w:rPr>
        <w:t xml:space="preserve"> wersję roboczą</w:t>
      </w:r>
      <w:r w:rsidRPr="002F3213">
        <w:rPr>
          <w:rFonts w:ascii="Book Antiqua" w:hAnsi="Book Antiqua" w:cstheme="minorBidi"/>
        </w:rPr>
        <w:t>, który zawsze znajduje się na dole sekcji.</w:t>
      </w:r>
    </w:p>
    <w:p w:rsidR="00A0020D" w:rsidRPr="002F3213" w:rsidRDefault="009A29B5" w:rsidP="009A29B5">
      <w:pPr>
        <w:jc w:val="center"/>
        <w:rPr>
          <w:rFonts w:ascii="Book Antiqua" w:hAnsi="Book Antiqua" w:cstheme="minorBidi"/>
        </w:rPr>
      </w:pPr>
      <w:r>
        <w:rPr>
          <w:rFonts w:ascii="Book Antiqua" w:hAnsi="Book Antiqua" w:cstheme="minorBidi"/>
          <w:noProof/>
          <w:lang w:eastAsia="pl-PL" w:bidi="ar-SA"/>
        </w:rPr>
        <w:drawing>
          <wp:inline distT="0" distB="0" distL="0" distR="0">
            <wp:extent cx="5676900" cy="466725"/>
            <wp:effectExtent l="0" t="0" r="0" b="9525"/>
            <wp:docPr id="2277" name="Obraz 2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7" name="zapisz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20D" w:rsidRPr="002F3213" w:rsidRDefault="00A0020D" w:rsidP="002F3213">
      <w:pPr>
        <w:jc w:val="both"/>
        <w:rPr>
          <w:rFonts w:ascii="Book Antiqua" w:hAnsi="Book Antiqua"/>
        </w:rPr>
      </w:pPr>
      <w:r w:rsidRPr="002F3213">
        <w:rPr>
          <w:rFonts w:ascii="Book Antiqua" w:hAnsi="Book Antiqua"/>
        </w:rPr>
        <w:t>Jeżeli sekcja zostanie poprawnie zapisana, system poinformuje o tym odpowiednim komunikatem.</w:t>
      </w:r>
    </w:p>
    <w:p w:rsidR="00A0020D" w:rsidRPr="002F3213" w:rsidRDefault="00DD1306" w:rsidP="00DD1306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pl-PL" w:bidi="ar-SA"/>
        </w:rPr>
        <w:drawing>
          <wp:inline distT="0" distB="0" distL="0" distR="0">
            <wp:extent cx="2066925" cy="533400"/>
            <wp:effectExtent l="0" t="0" r="9525" b="0"/>
            <wp:docPr id="2278" name="Obraz 2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8" name="zapisz_1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20D" w:rsidRDefault="00A0020D" w:rsidP="00241070">
      <w:pPr>
        <w:jc w:val="both"/>
        <w:rPr>
          <w:rFonts w:ascii="Book Antiqua" w:hAnsi="Book Antiqua"/>
          <w:b/>
          <w:bCs/>
        </w:rPr>
      </w:pPr>
      <w:r w:rsidRPr="002347A7">
        <w:rPr>
          <w:rFonts w:ascii="Book Antiqua" w:hAnsi="Book Antiqua"/>
        </w:rPr>
        <w:t xml:space="preserve">Oznacza to, że można przejść do kolejnej części wniosku i kontynuować pracę. </w:t>
      </w:r>
    </w:p>
    <w:p w:rsidR="00A0020D" w:rsidRPr="002F3213" w:rsidRDefault="00A0020D" w:rsidP="00DD1306">
      <w:pPr>
        <w:spacing w:after="0"/>
        <w:jc w:val="both"/>
        <w:rPr>
          <w:rFonts w:ascii="Book Antiqua" w:hAnsi="Book Antiqua"/>
          <w:b/>
          <w:bCs/>
        </w:rPr>
      </w:pPr>
      <w:r w:rsidRPr="002F3213">
        <w:rPr>
          <w:rFonts w:ascii="Book Antiqua" w:hAnsi="Book Antiqua"/>
          <w:b/>
          <w:bCs/>
        </w:rPr>
        <w:t>Uwaga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C000"/>
        <w:tblLook w:val="04A0"/>
      </w:tblPr>
      <w:tblGrid>
        <w:gridCol w:w="9627"/>
      </w:tblGrid>
      <w:tr w:rsidR="00A0020D" w:rsidRPr="002F3213" w:rsidTr="00454E19">
        <w:tc>
          <w:tcPr>
            <w:tcW w:w="9627" w:type="dxa"/>
            <w:shd w:val="clear" w:color="auto" w:fill="FFC000"/>
          </w:tcPr>
          <w:p w:rsidR="00A0020D" w:rsidRPr="002F3213" w:rsidRDefault="00A0020D" w:rsidP="002F3213">
            <w:pPr>
              <w:spacing w:before="240" w:after="0"/>
              <w:jc w:val="both"/>
              <w:rPr>
                <w:rFonts w:ascii="Book Antiqua" w:hAnsi="Book Antiqua"/>
              </w:rPr>
            </w:pPr>
            <w:r w:rsidRPr="002F3213">
              <w:rPr>
                <w:rFonts w:ascii="Book Antiqua" w:hAnsi="Book Antiqua"/>
              </w:rPr>
              <w:t xml:space="preserve">W każdej chwili można przerwać edycję wniosku. Jeżeli wcześniej zostały już zapisane sekcje, to wniosek zostanie utworzony ze statusem roboczy wraz z wprowadzonymi informacjami. Od tego momentu będzie on dostępny w module </w:t>
            </w:r>
            <w:r w:rsidRPr="002F3213">
              <w:rPr>
                <w:rFonts w:ascii="Book Antiqua" w:hAnsi="Book Antiqua"/>
                <w:b/>
                <w:bCs/>
              </w:rPr>
              <w:t>Wnioski</w:t>
            </w:r>
            <w:r w:rsidRPr="002F3213">
              <w:rPr>
                <w:rFonts w:ascii="Book Antiqua" w:hAnsi="Book Antiqua"/>
              </w:rPr>
              <w:t>.</w:t>
            </w:r>
          </w:p>
          <w:p w:rsidR="00A0020D" w:rsidRPr="00D65AB3" w:rsidRDefault="001D5CEB" w:rsidP="001D5CEB">
            <w:pPr>
              <w:spacing w:before="240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W przypadku wypełniania tabel, j</w:t>
            </w:r>
            <w:r w:rsidR="00A0020D" w:rsidRPr="002F3213">
              <w:rPr>
                <w:rFonts w:ascii="Book Antiqua" w:hAnsi="Book Antiqua"/>
              </w:rPr>
              <w:t>eżeli użytkownik chce przerwać uzupełnianie informacji</w:t>
            </w:r>
            <w:r w:rsidR="00D65AB3">
              <w:rPr>
                <w:rFonts w:ascii="Book Antiqua" w:hAnsi="Book Antiqua"/>
              </w:rPr>
              <w:t>,</w:t>
            </w:r>
            <w:r w:rsidR="00A0020D" w:rsidRPr="002F3213">
              <w:rPr>
                <w:rFonts w:ascii="Book Antiqua" w:hAnsi="Book Antiqua"/>
              </w:rPr>
              <w:t xml:space="preserve"> a w edytowanej sekcji znajdują się pola obligatoryjne, to podczas próby zapisu system poprosi o ich uzupełnienie. </w:t>
            </w:r>
            <w:r w:rsidR="00D65AB3">
              <w:rPr>
                <w:rFonts w:ascii="Book Antiqua" w:hAnsi="Book Antiqua"/>
              </w:rPr>
              <w:t>Użytkownik może dokończyć uzupe</w:t>
            </w:r>
            <w:r>
              <w:rPr>
                <w:rFonts w:ascii="Book Antiqua" w:hAnsi="Book Antiqua"/>
              </w:rPr>
              <w:t xml:space="preserve">łnianie tabeli i zapisać zmiany lub też zrezygnować z edycji tabeli i </w:t>
            </w:r>
            <w:r w:rsidR="00D65AB3">
              <w:rPr>
                <w:rFonts w:ascii="Book Antiqua" w:hAnsi="Book Antiqua"/>
              </w:rPr>
              <w:t xml:space="preserve"> wybrać opcję </w:t>
            </w:r>
            <w:r w:rsidR="00D65AB3">
              <w:rPr>
                <w:rFonts w:ascii="Book Antiqua" w:hAnsi="Book Antiqua"/>
                <w:b/>
              </w:rPr>
              <w:t>Anuluj</w:t>
            </w:r>
            <w:r w:rsidR="00D65AB3">
              <w:rPr>
                <w:rFonts w:ascii="Book Antiqua" w:hAnsi="Book Antiqua"/>
              </w:rPr>
              <w:t>, po której zmiany nie zostaną zapisane.</w:t>
            </w:r>
          </w:p>
        </w:tc>
      </w:tr>
    </w:tbl>
    <w:p w:rsidR="00E26450" w:rsidRPr="00356767" w:rsidRDefault="00E26450" w:rsidP="00356767">
      <w:pPr>
        <w:jc w:val="both"/>
        <w:rPr>
          <w:rFonts w:ascii="Book Antiqua" w:hAnsi="Book Antiqua"/>
        </w:rPr>
      </w:pPr>
    </w:p>
    <w:p w:rsidR="00A0020D" w:rsidRPr="002F3213" w:rsidRDefault="00A0020D" w:rsidP="002F3213">
      <w:pPr>
        <w:pStyle w:val="Nagwek2"/>
      </w:pPr>
      <w:bookmarkStart w:id="16" w:name="_Toc447200499"/>
      <w:r w:rsidRPr="002F3213">
        <w:t>Czas trwania sesji logowania użytkownika</w:t>
      </w:r>
      <w:bookmarkEnd w:id="16"/>
    </w:p>
    <w:p w:rsidR="00A0020D" w:rsidRPr="002F3213" w:rsidRDefault="00A0020D" w:rsidP="00A6534A">
      <w:pPr>
        <w:rPr>
          <w:rFonts w:ascii="Book Antiqua" w:hAnsi="Book Antiqua"/>
        </w:rPr>
      </w:pPr>
      <w:r w:rsidRPr="002F3213">
        <w:rPr>
          <w:rFonts w:ascii="Book Antiqua" w:hAnsi="Book Antiqua"/>
        </w:rPr>
        <w:t xml:space="preserve">Domyślny czas trwania sesji logowania wynosi </w:t>
      </w:r>
      <w:r w:rsidR="00E436BE">
        <w:rPr>
          <w:rFonts w:ascii="Book Antiqua" w:hAnsi="Book Antiqua"/>
          <w:b/>
          <w:bCs/>
        </w:rPr>
        <w:t>30 minut</w:t>
      </w:r>
      <w:r w:rsidR="00E436BE">
        <w:rPr>
          <w:rFonts w:ascii="Book Antiqua" w:hAnsi="Book Antiqua"/>
        </w:rPr>
        <w:t>.</w:t>
      </w:r>
      <w:r w:rsidRPr="002F3213">
        <w:rPr>
          <w:rFonts w:ascii="Book Antiqua" w:hAnsi="Book Antiqua"/>
          <w:b/>
          <w:bCs/>
        </w:rPr>
        <w:t xml:space="preserve"> </w:t>
      </w:r>
      <w:r w:rsidRPr="002F3213">
        <w:rPr>
          <w:rFonts w:ascii="Book Antiqua" w:hAnsi="Book Antiqua"/>
        </w:rPr>
        <w:t>Po czasie bezczynności dłuższym niż</w:t>
      </w:r>
      <w:r w:rsidR="00A6534A">
        <w:rPr>
          <w:rFonts w:ascii="Book Antiqua" w:hAnsi="Book Antiqua"/>
        </w:rPr>
        <w:t xml:space="preserve"> 30 minut</w:t>
      </w:r>
      <w:r w:rsidRPr="002F3213">
        <w:rPr>
          <w:rFonts w:ascii="Book Antiqua" w:hAnsi="Book Antiqua"/>
        </w:rPr>
        <w:t xml:space="preserve"> system wyloguje użytkownika z systemu. </w:t>
      </w:r>
    </w:p>
    <w:p w:rsidR="00A0020D" w:rsidRPr="002F3213" w:rsidRDefault="00A0020D" w:rsidP="00A6534A">
      <w:pPr>
        <w:rPr>
          <w:rFonts w:ascii="Book Antiqua" w:hAnsi="Book Antiqua"/>
        </w:rPr>
      </w:pPr>
      <w:r w:rsidRPr="002F3213">
        <w:rPr>
          <w:rFonts w:ascii="Book Antiqua" w:hAnsi="Book Antiqua"/>
        </w:rPr>
        <w:t xml:space="preserve">W przypadku gdy użytkownik </w:t>
      </w:r>
      <w:r w:rsidR="00A6534A">
        <w:rPr>
          <w:rFonts w:ascii="Book Antiqua" w:hAnsi="Book Antiqua"/>
        </w:rPr>
        <w:t>uzupełnia/modyfikuje</w:t>
      </w:r>
      <w:r w:rsidRPr="002F3213">
        <w:rPr>
          <w:rFonts w:ascii="Book Antiqua" w:hAnsi="Book Antiqua"/>
        </w:rPr>
        <w:t xml:space="preserve"> formularz wniosku o dofinansowanie (dowolną sekcję) sesja logowania będzie odnawiana automatycznie.</w:t>
      </w:r>
    </w:p>
    <w:p w:rsidR="009F1F04" w:rsidRPr="002F3213" w:rsidRDefault="009F1F04" w:rsidP="002F3213">
      <w:pPr>
        <w:pStyle w:val="Nagwek1"/>
      </w:pPr>
      <w:bookmarkStart w:id="17" w:name="_Toc447200500"/>
      <w:r w:rsidRPr="002F3213">
        <w:t>Wnioski</w:t>
      </w:r>
      <w:bookmarkEnd w:id="17"/>
    </w:p>
    <w:p w:rsidR="009F1F04" w:rsidRPr="002F3213" w:rsidRDefault="009F1F04" w:rsidP="000C34C9">
      <w:pPr>
        <w:rPr>
          <w:rFonts w:ascii="Book Antiqua" w:hAnsi="Book Antiqua"/>
        </w:rPr>
      </w:pPr>
      <w:r w:rsidRPr="002F3213">
        <w:rPr>
          <w:rFonts w:ascii="Book Antiqua" w:hAnsi="Book Antiqua"/>
        </w:rPr>
        <w:t xml:space="preserve">W </w:t>
      </w:r>
      <w:r w:rsidR="001F1CB3" w:rsidRPr="002F3213">
        <w:rPr>
          <w:rFonts w:ascii="Book Antiqua" w:hAnsi="Book Antiqua"/>
        </w:rPr>
        <w:t xml:space="preserve">widoku </w:t>
      </w:r>
      <w:r w:rsidR="000C34C9">
        <w:rPr>
          <w:rFonts w:ascii="Book Antiqua" w:hAnsi="Book Antiqua"/>
          <w:b/>
        </w:rPr>
        <w:t xml:space="preserve">Wnioski/Lista wniosków </w:t>
      </w:r>
      <w:r w:rsidRPr="002F3213">
        <w:rPr>
          <w:rFonts w:ascii="Book Antiqua" w:hAnsi="Book Antiqua"/>
        </w:rPr>
        <w:t>Wnioskodawca ma dostęp do swoich własnych wniosków oraz do udostępnionych wniosków utworzonych przez innych użytkowników.</w:t>
      </w:r>
    </w:p>
    <w:p w:rsidR="009F1F04" w:rsidRPr="002F3213" w:rsidRDefault="001F1CB3" w:rsidP="002F3213">
      <w:pPr>
        <w:rPr>
          <w:rFonts w:ascii="Book Antiqua" w:hAnsi="Book Antiqua"/>
        </w:rPr>
      </w:pPr>
      <w:r w:rsidRPr="002F3213">
        <w:rPr>
          <w:rFonts w:ascii="Book Antiqua" w:hAnsi="Book Antiqua"/>
        </w:rPr>
        <w:t>Przykładowy widok ogólny</w:t>
      </w:r>
      <w:r w:rsidR="009F1F04" w:rsidRPr="002F3213">
        <w:rPr>
          <w:rFonts w:ascii="Book Antiqua" w:hAnsi="Book Antiqua"/>
        </w:rPr>
        <w:t>:</w:t>
      </w:r>
    </w:p>
    <w:p w:rsidR="009F1F04" w:rsidRDefault="000A47CC" w:rsidP="000A3268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pl-PL" w:bidi="ar-SA"/>
        </w:rPr>
        <w:drawing>
          <wp:inline distT="0" distB="0" distL="0" distR="0">
            <wp:extent cx="6119495" cy="3947795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nioski_widok_2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DE0" w:rsidRDefault="001E6DE0" w:rsidP="001E6DE0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Opis operacji dostępnych w widoku </w:t>
      </w:r>
      <w:r>
        <w:rPr>
          <w:rFonts w:ascii="Book Antiqua" w:hAnsi="Book Antiqua"/>
          <w:b/>
        </w:rPr>
        <w:t>Wnioski o dofinansowanie w wersji roboczej</w:t>
      </w:r>
      <w:r>
        <w:rPr>
          <w:rFonts w:ascii="Book Antiqua" w:hAnsi="Book Antiqua"/>
        </w:rPr>
        <w:t>.</w:t>
      </w:r>
    </w:p>
    <w:p w:rsidR="00AB4B4B" w:rsidRDefault="000A47CC" w:rsidP="00AB4B4B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pl-PL" w:bidi="ar-SA"/>
        </w:rPr>
        <w:drawing>
          <wp:inline distT="0" distB="0" distL="0" distR="0">
            <wp:extent cx="6119495" cy="80645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peracje_1_1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DE0" w:rsidRDefault="0097603C" w:rsidP="0097603C">
      <w:pPr>
        <w:spacing w:after="0"/>
        <w:jc w:val="both"/>
        <w:rPr>
          <w:rFonts w:ascii="Book Antiqua" w:hAnsi="Book Antiqua"/>
        </w:rPr>
      </w:pPr>
      <w:r>
        <w:rPr>
          <w:rFonts w:ascii="Book Antiqua" w:hAnsi="Book Antiqua"/>
        </w:rPr>
        <w:t>1. Podgląd</w:t>
      </w:r>
    </w:p>
    <w:p w:rsidR="0097603C" w:rsidRDefault="0097603C" w:rsidP="0097603C">
      <w:pPr>
        <w:spacing w:after="0"/>
        <w:jc w:val="both"/>
        <w:rPr>
          <w:rFonts w:ascii="Book Antiqua" w:hAnsi="Book Antiqua"/>
        </w:rPr>
      </w:pPr>
      <w:r>
        <w:rPr>
          <w:rFonts w:ascii="Book Antiqua" w:hAnsi="Book Antiqua"/>
        </w:rPr>
        <w:t>2. Generowanie PDF</w:t>
      </w:r>
    </w:p>
    <w:p w:rsidR="0097603C" w:rsidRDefault="0097603C" w:rsidP="0097603C">
      <w:pPr>
        <w:spacing w:after="0"/>
        <w:jc w:val="both"/>
        <w:rPr>
          <w:rFonts w:ascii="Book Antiqua" w:hAnsi="Book Antiqua"/>
        </w:rPr>
      </w:pPr>
      <w:r>
        <w:rPr>
          <w:rFonts w:ascii="Book Antiqua" w:hAnsi="Book Antiqua"/>
        </w:rPr>
        <w:t>3. Szczegóły</w:t>
      </w:r>
    </w:p>
    <w:p w:rsidR="0097603C" w:rsidRDefault="0097603C" w:rsidP="0097603C">
      <w:pPr>
        <w:spacing w:after="0"/>
        <w:jc w:val="both"/>
        <w:rPr>
          <w:rFonts w:ascii="Book Antiqua" w:hAnsi="Book Antiqua"/>
        </w:rPr>
      </w:pPr>
      <w:r>
        <w:rPr>
          <w:rFonts w:ascii="Book Antiqua" w:hAnsi="Book Antiqua"/>
        </w:rPr>
        <w:t>4. Edycja</w:t>
      </w:r>
    </w:p>
    <w:p w:rsidR="0097603C" w:rsidRDefault="0097603C" w:rsidP="0097603C">
      <w:pPr>
        <w:spacing w:after="0"/>
        <w:jc w:val="both"/>
        <w:rPr>
          <w:rFonts w:ascii="Book Antiqua" w:hAnsi="Book Antiqua"/>
        </w:rPr>
      </w:pPr>
      <w:r>
        <w:rPr>
          <w:rFonts w:ascii="Book Antiqua" w:hAnsi="Book Antiqua"/>
        </w:rPr>
        <w:t>5. Usunięcie wniosku w wersji roboczej</w:t>
      </w:r>
    </w:p>
    <w:p w:rsidR="0097603C" w:rsidRDefault="0097603C" w:rsidP="0097603C">
      <w:pPr>
        <w:spacing w:after="0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6. Udostępnij wniosek </w:t>
      </w:r>
    </w:p>
    <w:p w:rsidR="0097603C" w:rsidRDefault="0097603C" w:rsidP="0097603C">
      <w:pPr>
        <w:spacing w:after="0"/>
        <w:jc w:val="both"/>
        <w:rPr>
          <w:rFonts w:ascii="Book Antiqua" w:hAnsi="Book Antiqua"/>
        </w:rPr>
      </w:pPr>
      <w:r>
        <w:rPr>
          <w:rFonts w:ascii="Book Antiqua" w:hAnsi="Book Antiqua"/>
        </w:rPr>
        <w:t>7. Kopiowanie wniosku</w:t>
      </w:r>
    </w:p>
    <w:p w:rsidR="001E65CF" w:rsidRDefault="001E65CF" w:rsidP="0097603C">
      <w:pPr>
        <w:jc w:val="both"/>
        <w:rPr>
          <w:rFonts w:ascii="Book Antiqua" w:hAnsi="Book Antiqua"/>
        </w:rPr>
      </w:pPr>
    </w:p>
    <w:p w:rsidR="0097603C" w:rsidRDefault="0097603C" w:rsidP="0097603C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Opis operacji dostępnych w widoku </w:t>
      </w:r>
      <w:r>
        <w:rPr>
          <w:rFonts w:ascii="Book Antiqua" w:hAnsi="Book Antiqua"/>
          <w:b/>
        </w:rPr>
        <w:t>Wysłane wnioski o dofinansowanie</w:t>
      </w:r>
      <w:r>
        <w:rPr>
          <w:rFonts w:ascii="Book Antiqua" w:hAnsi="Book Antiqua"/>
        </w:rPr>
        <w:t>.</w:t>
      </w:r>
    </w:p>
    <w:p w:rsidR="00AB4B4B" w:rsidRDefault="00AB4B4B" w:rsidP="0097603C">
      <w:pPr>
        <w:spacing w:after="0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eastAsia="pl-PL" w:bidi="ar-SA"/>
        </w:rPr>
        <w:drawing>
          <wp:inline distT="0" distB="0" distL="0" distR="0">
            <wp:extent cx="6119495" cy="11049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peracje_2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B4B" w:rsidRDefault="00AB4B4B" w:rsidP="0097603C">
      <w:pPr>
        <w:spacing w:after="0"/>
        <w:jc w:val="both"/>
        <w:rPr>
          <w:rFonts w:ascii="Book Antiqua" w:hAnsi="Book Antiqua"/>
        </w:rPr>
      </w:pPr>
    </w:p>
    <w:p w:rsidR="0097603C" w:rsidRDefault="0097603C" w:rsidP="0097603C">
      <w:pPr>
        <w:spacing w:after="0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1. Podgląd </w:t>
      </w:r>
    </w:p>
    <w:p w:rsidR="0097603C" w:rsidRDefault="0097603C" w:rsidP="0097603C">
      <w:pPr>
        <w:spacing w:after="0"/>
        <w:jc w:val="both"/>
        <w:rPr>
          <w:rFonts w:ascii="Book Antiqua" w:hAnsi="Book Antiqua"/>
        </w:rPr>
      </w:pPr>
      <w:r>
        <w:rPr>
          <w:rFonts w:ascii="Book Antiqua" w:hAnsi="Book Antiqua"/>
        </w:rPr>
        <w:t>2</w:t>
      </w:r>
      <w:r w:rsidR="00346FA1">
        <w:rPr>
          <w:rFonts w:ascii="Book Antiqua" w:hAnsi="Book Antiqua"/>
        </w:rPr>
        <w:t>. Edycja</w:t>
      </w:r>
    </w:p>
    <w:p w:rsidR="0097603C" w:rsidRDefault="00346FA1" w:rsidP="0097603C">
      <w:pPr>
        <w:spacing w:after="0"/>
        <w:jc w:val="both"/>
        <w:rPr>
          <w:rFonts w:ascii="Book Antiqua" w:hAnsi="Book Antiqua"/>
        </w:rPr>
      </w:pPr>
      <w:r>
        <w:rPr>
          <w:rFonts w:ascii="Book Antiqua" w:hAnsi="Book Antiqua"/>
        </w:rPr>
        <w:t>3. Generowanie PDF</w:t>
      </w:r>
    </w:p>
    <w:p w:rsidR="0097603C" w:rsidRDefault="00346FA1" w:rsidP="00346FA1">
      <w:pPr>
        <w:spacing w:after="0"/>
        <w:jc w:val="both"/>
        <w:rPr>
          <w:rFonts w:ascii="Book Antiqua" w:hAnsi="Book Antiqua"/>
        </w:rPr>
      </w:pPr>
      <w:r>
        <w:rPr>
          <w:rFonts w:ascii="Book Antiqua" w:hAnsi="Book Antiqua"/>
        </w:rPr>
        <w:t>4. Szczegóły</w:t>
      </w:r>
    </w:p>
    <w:p w:rsidR="0097603C" w:rsidRDefault="0097603C" w:rsidP="0097603C">
      <w:pPr>
        <w:spacing w:after="0"/>
        <w:jc w:val="both"/>
        <w:rPr>
          <w:rFonts w:ascii="Book Antiqua" w:hAnsi="Book Antiqua"/>
        </w:rPr>
      </w:pPr>
      <w:r>
        <w:rPr>
          <w:rFonts w:ascii="Book Antiqua" w:hAnsi="Book Antiqua"/>
        </w:rPr>
        <w:t>5. Udostępnij wniosek</w:t>
      </w:r>
    </w:p>
    <w:p w:rsidR="0097603C" w:rsidRDefault="0097603C" w:rsidP="0097603C">
      <w:pPr>
        <w:spacing w:after="0"/>
        <w:jc w:val="both"/>
        <w:rPr>
          <w:rFonts w:ascii="Book Antiqua" w:hAnsi="Book Antiqua"/>
        </w:rPr>
      </w:pPr>
      <w:r>
        <w:rPr>
          <w:rFonts w:ascii="Book Antiqua" w:hAnsi="Book Antiqua"/>
        </w:rPr>
        <w:t>6. Kopiowanie wniosku</w:t>
      </w:r>
    </w:p>
    <w:p w:rsidR="00503EB6" w:rsidRDefault="00503EB6" w:rsidP="0097603C">
      <w:pPr>
        <w:spacing w:after="0"/>
        <w:jc w:val="both"/>
        <w:rPr>
          <w:rFonts w:ascii="Book Antiqua" w:hAnsi="Book Antiqua"/>
        </w:rPr>
      </w:pPr>
    </w:p>
    <w:p w:rsidR="00503EB6" w:rsidRPr="004B0E39" w:rsidRDefault="00481B21" w:rsidP="00481B21">
      <w:pPr>
        <w:spacing w:after="0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W systemie istnieje możliwość składania wniosków w </w:t>
      </w:r>
      <w:r w:rsidRPr="00481B21">
        <w:rPr>
          <w:rFonts w:ascii="Book Antiqua" w:hAnsi="Book Antiqua"/>
          <w:b/>
          <w:bCs/>
        </w:rPr>
        <w:t>trybie pozakonkursowym</w:t>
      </w:r>
      <w:r>
        <w:rPr>
          <w:rFonts w:ascii="Book Antiqua" w:hAnsi="Book Antiqua"/>
        </w:rPr>
        <w:t xml:space="preserve">. Uprawniony do tego Wnioskodawca będzie miał dostęp do dodatkowej opcji w systemie. W celu wypełnienia </w:t>
      </w:r>
      <w:r w:rsidR="00D14668">
        <w:rPr>
          <w:rFonts w:ascii="Book Antiqua" w:hAnsi="Book Antiqua"/>
        </w:rPr>
        <w:t xml:space="preserve"> </w:t>
      </w:r>
      <w:r w:rsidR="004B0E39">
        <w:rPr>
          <w:rFonts w:ascii="Book Antiqua" w:hAnsi="Book Antiqua"/>
        </w:rPr>
        <w:t xml:space="preserve"> </w:t>
      </w:r>
      <w:r w:rsidR="00D14668">
        <w:rPr>
          <w:rFonts w:ascii="Book Antiqua" w:hAnsi="Book Antiqua"/>
        </w:rPr>
        <w:t>wniosku w powyższym trybie</w:t>
      </w:r>
      <w:r>
        <w:rPr>
          <w:rFonts w:ascii="Book Antiqua" w:hAnsi="Book Antiqua"/>
        </w:rPr>
        <w:t>,</w:t>
      </w:r>
      <w:r w:rsidR="00D14668">
        <w:rPr>
          <w:rFonts w:ascii="Book Antiqua" w:hAnsi="Book Antiqua"/>
        </w:rPr>
        <w:t xml:space="preserve"> </w:t>
      </w:r>
      <w:r w:rsidR="004B0E39">
        <w:rPr>
          <w:rFonts w:ascii="Book Antiqua" w:hAnsi="Book Antiqua"/>
        </w:rPr>
        <w:t xml:space="preserve">z menu </w:t>
      </w:r>
      <w:r w:rsidR="004B0E39">
        <w:rPr>
          <w:rFonts w:ascii="Book Antiqua" w:hAnsi="Book Antiqua"/>
          <w:b/>
          <w:bCs/>
        </w:rPr>
        <w:t xml:space="preserve">Wnioski </w:t>
      </w:r>
      <w:r w:rsidR="004B0E39">
        <w:rPr>
          <w:rFonts w:ascii="Book Antiqua" w:hAnsi="Book Antiqua"/>
        </w:rPr>
        <w:t xml:space="preserve">należy wybrać opcję </w:t>
      </w:r>
      <w:r w:rsidR="004B0E39">
        <w:rPr>
          <w:rFonts w:ascii="Book Antiqua" w:hAnsi="Book Antiqua"/>
          <w:b/>
          <w:bCs/>
        </w:rPr>
        <w:t xml:space="preserve">Nowy wniosek – </w:t>
      </w:r>
      <w:r>
        <w:rPr>
          <w:rFonts w:ascii="Book Antiqua" w:hAnsi="Book Antiqua"/>
          <w:b/>
          <w:bCs/>
        </w:rPr>
        <w:t>projekty</w:t>
      </w:r>
      <w:r w:rsidR="004B0E39">
        <w:rPr>
          <w:rFonts w:ascii="Book Antiqua" w:hAnsi="Book Antiqua"/>
          <w:b/>
          <w:bCs/>
        </w:rPr>
        <w:t xml:space="preserve"> pozakonkursowe</w:t>
      </w:r>
      <w:r w:rsidR="004B0E39">
        <w:rPr>
          <w:rFonts w:ascii="Book Antiqua" w:hAnsi="Book Antiqua"/>
        </w:rPr>
        <w:t>.</w:t>
      </w:r>
    </w:p>
    <w:p w:rsidR="00C42390" w:rsidRPr="002F3213" w:rsidRDefault="00C42390" w:rsidP="00AB4B4B">
      <w:pPr>
        <w:pStyle w:val="Nagwek2"/>
      </w:pPr>
      <w:bookmarkStart w:id="18" w:name="_Toc447200501"/>
      <w:r w:rsidRPr="002F3213">
        <w:t>Ed</w:t>
      </w:r>
      <w:r w:rsidR="00AB4B4B">
        <w:t>y</w:t>
      </w:r>
      <w:r w:rsidRPr="002F3213">
        <w:t>cja wniosku</w:t>
      </w:r>
      <w:bookmarkEnd w:id="18"/>
    </w:p>
    <w:p w:rsidR="00C42390" w:rsidRPr="00A80C88" w:rsidRDefault="00C42390" w:rsidP="00A80C88">
      <w:pPr>
        <w:jc w:val="both"/>
        <w:rPr>
          <w:rFonts w:ascii="Book Antiqua" w:hAnsi="Book Antiqua"/>
        </w:rPr>
      </w:pPr>
      <w:r w:rsidRPr="002F3213">
        <w:rPr>
          <w:rFonts w:ascii="Book Antiqua" w:hAnsi="Book Antiqua"/>
        </w:rPr>
        <w:t xml:space="preserve">Aby </w:t>
      </w:r>
      <w:r w:rsidR="006E7543" w:rsidRPr="002F3213">
        <w:rPr>
          <w:rFonts w:ascii="Book Antiqua" w:hAnsi="Book Antiqua"/>
        </w:rPr>
        <w:t>edytować</w:t>
      </w:r>
      <w:r w:rsidRPr="002F3213">
        <w:rPr>
          <w:rFonts w:ascii="Book Antiqua" w:hAnsi="Book Antiqua"/>
        </w:rPr>
        <w:t xml:space="preserve"> wniosek</w:t>
      </w:r>
      <w:r w:rsidR="00440CCF">
        <w:rPr>
          <w:rFonts w:ascii="Book Antiqua" w:hAnsi="Book Antiqua"/>
        </w:rPr>
        <w:t xml:space="preserve">, należy przejść do </w:t>
      </w:r>
      <w:r w:rsidR="001F1CB3" w:rsidRPr="002F3213">
        <w:rPr>
          <w:rFonts w:ascii="Book Antiqua" w:hAnsi="Book Antiqua"/>
        </w:rPr>
        <w:t xml:space="preserve">widoku </w:t>
      </w:r>
      <w:r w:rsidR="00440CCF">
        <w:rPr>
          <w:rFonts w:ascii="Book Antiqua" w:hAnsi="Book Antiqua"/>
        </w:rPr>
        <w:t>menu</w:t>
      </w:r>
      <w:r w:rsidRPr="002F3213">
        <w:rPr>
          <w:rFonts w:ascii="Book Antiqua" w:hAnsi="Book Antiqua"/>
        </w:rPr>
        <w:t xml:space="preserve"> </w:t>
      </w:r>
      <w:r w:rsidR="006E7543" w:rsidRPr="002F3213">
        <w:rPr>
          <w:rFonts w:ascii="Book Antiqua" w:hAnsi="Book Antiqua"/>
          <w:b/>
        </w:rPr>
        <w:t>Wnioski</w:t>
      </w:r>
      <w:r w:rsidR="00440CCF">
        <w:rPr>
          <w:rFonts w:ascii="Book Antiqua" w:hAnsi="Book Antiqua"/>
          <w:bCs/>
        </w:rPr>
        <w:t xml:space="preserve"> i wybrać z menu pozycję </w:t>
      </w:r>
      <w:r w:rsidR="00440CCF">
        <w:rPr>
          <w:rFonts w:ascii="Book Antiqua" w:hAnsi="Book Antiqua"/>
          <w:b/>
        </w:rPr>
        <w:t>Lista wniosków</w:t>
      </w:r>
      <w:r w:rsidR="00440CCF">
        <w:rPr>
          <w:rFonts w:ascii="Book Antiqua" w:hAnsi="Book Antiqua"/>
          <w:bCs/>
        </w:rPr>
        <w:t>.</w:t>
      </w:r>
      <w:r w:rsidRPr="002F3213">
        <w:rPr>
          <w:rFonts w:ascii="Book Antiqua" w:hAnsi="Book Antiqua"/>
        </w:rPr>
        <w:t xml:space="preserve"> </w:t>
      </w:r>
      <w:r w:rsidR="00A80C88">
        <w:rPr>
          <w:rFonts w:ascii="Book Antiqua" w:hAnsi="Book Antiqua"/>
        </w:rPr>
        <w:t>W wyświetlonej liście, przy wniosku, który ma być edytow</w:t>
      </w:r>
      <w:r w:rsidR="00601B7D">
        <w:rPr>
          <w:rFonts w:ascii="Book Antiqua" w:hAnsi="Book Antiqua"/>
        </w:rPr>
        <w:t>a</w:t>
      </w:r>
      <w:r w:rsidR="00A80C88">
        <w:rPr>
          <w:rFonts w:ascii="Book Antiqua" w:hAnsi="Book Antiqua"/>
        </w:rPr>
        <w:t xml:space="preserve">ny należy z kolumny </w:t>
      </w:r>
      <w:r w:rsidR="00A80C88" w:rsidRPr="00A80C88">
        <w:rPr>
          <w:rFonts w:ascii="Book Antiqua" w:hAnsi="Book Antiqua"/>
        </w:rPr>
        <w:t>Operacje</w:t>
      </w:r>
      <w:r w:rsidR="00A80C88">
        <w:rPr>
          <w:rFonts w:ascii="Book Antiqua" w:hAnsi="Book Antiqua"/>
        </w:rPr>
        <w:t xml:space="preserve"> wybrać ikonę </w:t>
      </w:r>
      <w:r w:rsidR="00A80C88">
        <w:rPr>
          <w:rFonts w:ascii="Book Antiqua" w:hAnsi="Book Antiqua"/>
          <w:b/>
          <w:bCs/>
        </w:rPr>
        <w:t>Edycja</w:t>
      </w:r>
      <w:r w:rsidR="00A80C88" w:rsidRPr="00412B6A">
        <w:rPr>
          <w:rFonts w:ascii="Book Antiqua" w:hAnsi="Book Antiqua"/>
        </w:rPr>
        <w:t>.</w:t>
      </w:r>
    </w:p>
    <w:p w:rsidR="00C42390" w:rsidRPr="002F3213" w:rsidRDefault="00356764" w:rsidP="00601B7D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pl-PL" w:bidi="ar-SA"/>
        </w:rPr>
        <w:drawing>
          <wp:inline distT="0" distB="0" distL="0" distR="0">
            <wp:extent cx="6119495" cy="817245"/>
            <wp:effectExtent l="0" t="0" r="0" b="190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dycja_1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390" w:rsidRPr="002F3213" w:rsidRDefault="006E7543" w:rsidP="002F3213">
      <w:pPr>
        <w:jc w:val="both"/>
        <w:rPr>
          <w:rFonts w:ascii="Book Antiqua" w:hAnsi="Book Antiqua"/>
        </w:rPr>
      </w:pPr>
      <w:r w:rsidRPr="000F1670">
        <w:rPr>
          <w:rFonts w:ascii="Book Antiqua" w:hAnsi="Book Antiqua"/>
        </w:rPr>
        <w:t xml:space="preserve">Formularz edycji jest identyczny jak formularz dodawania wniosku. Jest uzupełniony o wcześniej dodane informacje. Należy wprowadzić zmiany i zapisać wniosek przyciskiem </w:t>
      </w:r>
      <w:r w:rsidRPr="000F1670">
        <w:rPr>
          <w:rFonts w:ascii="Book Antiqua" w:hAnsi="Book Antiqua"/>
          <w:b/>
        </w:rPr>
        <w:t>Zapisz</w:t>
      </w:r>
      <w:r w:rsidRPr="000F1670">
        <w:rPr>
          <w:rFonts w:ascii="Book Antiqua" w:hAnsi="Book Antiqua"/>
        </w:rPr>
        <w:t>.</w:t>
      </w:r>
      <w:r w:rsidRPr="002F3213">
        <w:rPr>
          <w:rFonts w:ascii="Book Antiqua" w:hAnsi="Book Antiqua"/>
        </w:rPr>
        <w:t xml:space="preserve"> </w:t>
      </w:r>
    </w:p>
    <w:p w:rsidR="000F1670" w:rsidRDefault="000F1670" w:rsidP="002F3213">
      <w:pPr>
        <w:pStyle w:val="Nagwek2"/>
      </w:pPr>
      <w:bookmarkStart w:id="19" w:name="_Toc447200502"/>
      <w:r>
        <w:t>Sprawdzanie wniosku</w:t>
      </w:r>
    </w:p>
    <w:p w:rsidR="000F1670" w:rsidRDefault="000F1670" w:rsidP="000F1670">
      <w:pPr>
        <w:jc w:val="both"/>
        <w:rPr>
          <w:rFonts w:ascii="Book Antiqua" w:hAnsi="Book Antiqua"/>
        </w:rPr>
      </w:pPr>
      <w:r w:rsidRPr="000F1670">
        <w:rPr>
          <w:rFonts w:ascii="Book Antiqua" w:hAnsi="Book Antiqua"/>
        </w:rPr>
        <w:t>W celu</w:t>
      </w:r>
      <w:r>
        <w:rPr>
          <w:rFonts w:ascii="Book Antiqua" w:hAnsi="Book Antiqua"/>
        </w:rPr>
        <w:t xml:space="preserve"> weryfikacji poprawności wprowadzanych danych do wniosku o dofinansowanie, po zakończeniu uzupełniania wymaganych pól formularza</w:t>
      </w:r>
      <w:r w:rsidR="00496CE3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należy wybrać opcję </w:t>
      </w:r>
      <w:r>
        <w:rPr>
          <w:rFonts w:ascii="Book Antiqua" w:hAnsi="Book Antiqua"/>
          <w:b/>
        </w:rPr>
        <w:t>Sprawdź</w:t>
      </w:r>
      <w:r>
        <w:rPr>
          <w:rFonts w:ascii="Book Antiqua" w:hAnsi="Book Antiqua"/>
        </w:rPr>
        <w:t>.</w:t>
      </w:r>
    </w:p>
    <w:p w:rsidR="00210B02" w:rsidRDefault="00AB4B4B" w:rsidP="00210B02">
      <w:pPr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eastAsia="pl-PL" w:bidi="ar-SA"/>
        </w:rPr>
        <w:drawing>
          <wp:inline distT="0" distB="0" distL="0" distR="0">
            <wp:extent cx="6119495" cy="48133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prawdz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0B02">
        <w:rPr>
          <w:rFonts w:ascii="Book Antiqua" w:hAnsi="Book Antiqua"/>
        </w:rPr>
        <w:t xml:space="preserve">W przypadku kiedy system wyświetli błędy we wniosku, należy je poprawić i wybrać ponownie opcję </w:t>
      </w:r>
      <w:r w:rsidR="00210B02" w:rsidRPr="00210B02">
        <w:rPr>
          <w:rFonts w:ascii="Book Antiqua" w:hAnsi="Book Antiqua"/>
          <w:b/>
        </w:rPr>
        <w:t>Sprawdź</w:t>
      </w:r>
      <w:r w:rsidR="00210B02">
        <w:rPr>
          <w:rFonts w:ascii="Book Antiqua" w:hAnsi="Book Antiqua"/>
        </w:rPr>
        <w:t xml:space="preserve">. </w:t>
      </w:r>
    </w:p>
    <w:p w:rsidR="00210B02" w:rsidRPr="00210B02" w:rsidRDefault="00210B02" w:rsidP="00496CE3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Jeżeli system nie wyświetli błędów, w celu </w:t>
      </w:r>
      <w:r w:rsidR="00496CE3">
        <w:rPr>
          <w:rFonts w:ascii="Book Antiqua" w:hAnsi="Book Antiqua"/>
        </w:rPr>
        <w:t>złożenia wniosku w Generatorze Wniosków o Dofinansowanie</w:t>
      </w:r>
      <w:r>
        <w:rPr>
          <w:rFonts w:ascii="Book Antiqua" w:hAnsi="Book Antiqua"/>
        </w:rPr>
        <w:t xml:space="preserve"> można wybrać opcję </w:t>
      </w:r>
      <w:r>
        <w:rPr>
          <w:rFonts w:ascii="Book Antiqua" w:hAnsi="Book Antiqua"/>
          <w:b/>
        </w:rPr>
        <w:t>Zatwierdź wersje końcową i wyślij</w:t>
      </w:r>
      <w:r>
        <w:rPr>
          <w:rFonts w:ascii="Book Antiqua" w:hAnsi="Book Antiqua"/>
        </w:rPr>
        <w:t>.</w:t>
      </w:r>
    </w:p>
    <w:p w:rsidR="009F1F04" w:rsidRPr="002F3213" w:rsidRDefault="009F1F04" w:rsidP="002F3213">
      <w:pPr>
        <w:pStyle w:val="Nagwek2"/>
      </w:pPr>
      <w:r w:rsidRPr="002F3213">
        <w:t>Składanie wniosku</w:t>
      </w:r>
      <w:bookmarkEnd w:id="19"/>
    </w:p>
    <w:p w:rsidR="00DA360E" w:rsidRPr="00DA360E" w:rsidRDefault="009F1F04" w:rsidP="00BC32B4">
      <w:pPr>
        <w:spacing w:after="0"/>
        <w:jc w:val="both"/>
        <w:rPr>
          <w:rFonts w:ascii="Book Antiqua" w:hAnsi="Book Antiqua"/>
        </w:rPr>
      </w:pPr>
      <w:r w:rsidRPr="002F3213">
        <w:rPr>
          <w:rFonts w:ascii="Book Antiqua" w:hAnsi="Book Antiqua"/>
        </w:rPr>
        <w:t xml:space="preserve">Po uzupełnieniu wszystkich wymaganych pól formularza wniosek należy </w:t>
      </w:r>
      <w:r w:rsidR="006D68ED">
        <w:rPr>
          <w:rFonts w:ascii="Book Antiqua" w:hAnsi="Book Antiqua"/>
        </w:rPr>
        <w:t xml:space="preserve">złożyć w </w:t>
      </w:r>
      <w:r w:rsidRPr="002F3213">
        <w:rPr>
          <w:rFonts w:ascii="Book Antiqua" w:hAnsi="Book Antiqua"/>
        </w:rPr>
        <w:t xml:space="preserve">Instytucji </w:t>
      </w:r>
      <w:r w:rsidR="009E4D89">
        <w:rPr>
          <w:rFonts w:ascii="Book Antiqua" w:hAnsi="Book Antiqua"/>
        </w:rPr>
        <w:t>Ogłaszającej  Konkurs</w:t>
      </w:r>
      <w:r w:rsidRPr="002F3213">
        <w:rPr>
          <w:rFonts w:ascii="Book Antiqua" w:hAnsi="Book Antiqua"/>
        </w:rPr>
        <w:t>.</w:t>
      </w:r>
      <w:r w:rsidR="00D9674B">
        <w:rPr>
          <w:rFonts w:ascii="Book Antiqua" w:hAnsi="Book Antiqua"/>
        </w:rPr>
        <w:t xml:space="preserve"> </w:t>
      </w:r>
      <w:r w:rsidR="00DA360E">
        <w:rPr>
          <w:rFonts w:ascii="Book Antiqua" w:hAnsi="Book Antiqua"/>
        </w:rPr>
        <w:t xml:space="preserve"> </w:t>
      </w:r>
      <w:r w:rsidR="00D9674B" w:rsidRPr="00BC32B4">
        <w:rPr>
          <w:rFonts w:ascii="Book Antiqua" w:hAnsi="Book Antiqua"/>
          <w:b/>
          <w:bCs/>
        </w:rPr>
        <w:t>Sposób składania Wniosku o dofinansowanie określony jest w Dokumentacji Konkursowej</w:t>
      </w:r>
      <w:r w:rsidR="00496CE3">
        <w:rPr>
          <w:rFonts w:ascii="Book Antiqua" w:hAnsi="Book Antiqua"/>
          <w:b/>
          <w:bCs/>
        </w:rPr>
        <w:t xml:space="preserve"> -</w:t>
      </w:r>
      <w:r w:rsidR="00D9674B" w:rsidRPr="00BC32B4">
        <w:rPr>
          <w:rFonts w:ascii="Book Antiqua" w:hAnsi="Book Antiqua"/>
          <w:b/>
          <w:bCs/>
        </w:rPr>
        <w:t xml:space="preserve"> </w:t>
      </w:r>
      <w:r w:rsidR="00DA360E" w:rsidRPr="00BC32B4">
        <w:rPr>
          <w:rFonts w:ascii="Book Antiqua" w:hAnsi="Book Antiqua"/>
          <w:b/>
          <w:bCs/>
        </w:rPr>
        <w:t xml:space="preserve">w części </w:t>
      </w:r>
      <w:r w:rsidR="00DA360E" w:rsidRPr="00BC32B4">
        <w:rPr>
          <w:rFonts w:ascii="Book Antiqua" w:hAnsi="Book Antiqua"/>
          <w:b/>
          <w:bCs/>
          <w:i/>
          <w:iCs/>
        </w:rPr>
        <w:t>„Sposób składania wniosków”</w:t>
      </w:r>
      <w:r w:rsidR="00DA360E" w:rsidRPr="00BC32B4">
        <w:rPr>
          <w:rFonts w:ascii="Book Antiqua" w:hAnsi="Book Antiqua"/>
          <w:b/>
          <w:bCs/>
        </w:rPr>
        <w:t>.</w:t>
      </w:r>
    </w:p>
    <w:p w:rsidR="009F1F04" w:rsidRPr="00271C4E" w:rsidRDefault="009F1F04" w:rsidP="00FD2448">
      <w:pPr>
        <w:jc w:val="both"/>
        <w:rPr>
          <w:rFonts w:ascii="Book Antiqua" w:hAnsi="Book Antiqua"/>
        </w:rPr>
      </w:pPr>
      <w:r w:rsidRPr="002F3213">
        <w:rPr>
          <w:rFonts w:ascii="Book Antiqua" w:hAnsi="Book Antiqua"/>
        </w:rPr>
        <w:t>W celu</w:t>
      </w:r>
      <w:r w:rsidR="00FD2448">
        <w:rPr>
          <w:rFonts w:ascii="Book Antiqua" w:hAnsi="Book Antiqua"/>
        </w:rPr>
        <w:t xml:space="preserve"> złożenie wniosku w generatorze</w:t>
      </w:r>
      <w:r w:rsidRPr="002F3213">
        <w:rPr>
          <w:rFonts w:ascii="Book Antiqua" w:hAnsi="Book Antiqua"/>
        </w:rPr>
        <w:t xml:space="preserve"> należy</w:t>
      </w:r>
      <w:r w:rsidR="00271C4E">
        <w:rPr>
          <w:rFonts w:ascii="Book Antiqua" w:hAnsi="Book Antiqua"/>
        </w:rPr>
        <w:t xml:space="preserve"> wejść </w:t>
      </w:r>
      <w:r w:rsidR="00FD2448">
        <w:rPr>
          <w:rFonts w:ascii="Book Antiqua" w:hAnsi="Book Antiqua"/>
        </w:rPr>
        <w:t>w tryb edycji</w:t>
      </w:r>
      <w:r w:rsidR="00271C4E">
        <w:rPr>
          <w:rFonts w:ascii="Book Antiqua" w:hAnsi="Book Antiqua"/>
        </w:rPr>
        <w:t xml:space="preserve"> i</w:t>
      </w:r>
      <w:r w:rsidRPr="002F3213">
        <w:rPr>
          <w:rFonts w:ascii="Book Antiqua" w:hAnsi="Book Antiqua"/>
        </w:rPr>
        <w:t xml:space="preserve"> </w:t>
      </w:r>
      <w:r w:rsidR="00271C4E">
        <w:rPr>
          <w:rFonts w:ascii="Book Antiqua" w:hAnsi="Book Antiqua"/>
        </w:rPr>
        <w:t xml:space="preserve">wybrać klawisz </w:t>
      </w:r>
      <w:r w:rsidR="00271C4E">
        <w:rPr>
          <w:rFonts w:ascii="Book Antiqua" w:hAnsi="Book Antiqua"/>
          <w:b/>
          <w:bCs/>
        </w:rPr>
        <w:t>Zatwierdź wersję końcową i wyślij</w:t>
      </w:r>
      <w:r w:rsidR="00271C4E">
        <w:rPr>
          <w:rFonts w:ascii="Book Antiqua" w:hAnsi="Book Antiqua"/>
        </w:rPr>
        <w:t>.</w:t>
      </w:r>
    </w:p>
    <w:p w:rsidR="0076086B" w:rsidRDefault="00271C4E" w:rsidP="00271C4E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pl-PL" w:bidi="ar-SA"/>
        </w:rPr>
        <w:drawing>
          <wp:inline distT="0" distB="0" distL="0" distR="0">
            <wp:extent cx="5648325" cy="457200"/>
            <wp:effectExtent l="0" t="0" r="9525" b="0"/>
            <wp:docPr id="2284" name="Obraz 2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4" name="zatw_wyslij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7DE" w:rsidRPr="00BC32B4" w:rsidRDefault="000C1EC8" w:rsidP="000C1EC8">
      <w:pPr>
        <w:jc w:val="both"/>
        <w:rPr>
          <w:rFonts w:ascii="Book Antiqua" w:hAnsi="Book Antiqua"/>
          <w:i/>
          <w:iCs/>
        </w:rPr>
      </w:pPr>
      <w:r>
        <w:rPr>
          <w:rFonts w:ascii="Book Antiqua" w:hAnsi="Book Antiqua"/>
        </w:rPr>
        <w:t>W przypadku wniosków o do dofinansowanie składanych w odpowiedzi na nabor</w:t>
      </w:r>
      <w:r w:rsidR="00423BFB">
        <w:rPr>
          <w:rFonts w:ascii="Book Antiqua" w:hAnsi="Book Antiqua"/>
        </w:rPr>
        <w:t>y ogłoszo</w:t>
      </w:r>
      <w:r>
        <w:rPr>
          <w:rFonts w:ascii="Book Antiqua" w:hAnsi="Book Antiqua"/>
        </w:rPr>
        <w:t>ne przez Wojewódzki Urząd Pracy w Toruniu, p</w:t>
      </w:r>
      <w:r w:rsidR="008951BD">
        <w:rPr>
          <w:rFonts w:ascii="Book Antiqua" w:hAnsi="Book Antiqua"/>
        </w:rPr>
        <w:t>o zatwierdzeniu i wysłaniu wniosku, s</w:t>
      </w:r>
      <w:r w:rsidR="007507DE">
        <w:rPr>
          <w:rFonts w:ascii="Book Antiqua" w:hAnsi="Book Antiqua"/>
        </w:rPr>
        <w:t xml:space="preserve">ystem wyświetli komunikat o </w:t>
      </w:r>
      <w:r w:rsidR="009B0E1A">
        <w:rPr>
          <w:rFonts w:ascii="Book Antiqua" w:hAnsi="Book Antiqua"/>
        </w:rPr>
        <w:t xml:space="preserve">złożeniu wniosku w generatorze i </w:t>
      </w:r>
      <w:r w:rsidR="007507DE">
        <w:rPr>
          <w:rFonts w:ascii="Book Antiqua" w:hAnsi="Book Antiqua"/>
        </w:rPr>
        <w:t>możliwości</w:t>
      </w:r>
      <w:r w:rsidR="009B0E1A">
        <w:rPr>
          <w:rFonts w:ascii="Book Antiqua" w:hAnsi="Book Antiqua"/>
        </w:rPr>
        <w:t xml:space="preserve"> jego</w:t>
      </w:r>
      <w:r w:rsidR="007507DE">
        <w:rPr>
          <w:rFonts w:ascii="Book Antiqua" w:hAnsi="Book Antiqua"/>
        </w:rPr>
        <w:t xml:space="preserve"> podpisania</w:t>
      </w:r>
      <w:r w:rsidR="009B0E1A">
        <w:rPr>
          <w:rFonts w:ascii="Book Antiqua" w:hAnsi="Book Antiqua"/>
        </w:rPr>
        <w:t>:</w:t>
      </w:r>
      <w:r w:rsidR="007507DE">
        <w:rPr>
          <w:rFonts w:ascii="Book Antiqua" w:hAnsi="Book Antiqua"/>
        </w:rPr>
        <w:t xml:space="preserve"> „</w:t>
      </w:r>
      <w:r w:rsidR="007507DE" w:rsidRPr="00BC32B4">
        <w:rPr>
          <w:rFonts w:ascii="Book Antiqua" w:hAnsi="Book Antiqua"/>
          <w:i/>
          <w:iCs/>
        </w:rPr>
        <w:t xml:space="preserve">Wniosek został wysłany tj. został zarejestrowany w aplikacji GWD. Pamiętaj, w celu złożenia wniosku należy wydrukować wniosek z pliku PDF i dostarczyć jego wersję papierową lub podpisać elektronicznie i przesłać na skrzynkę podawczą WUP Toruń za pomocą </w:t>
      </w:r>
      <w:proofErr w:type="spellStart"/>
      <w:r w:rsidR="007507DE" w:rsidRPr="00BC32B4">
        <w:rPr>
          <w:rFonts w:ascii="Book Antiqua" w:hAnsi="Book Antiqua"/>
          <w:i/>
          <w:iCs/>
        </w:rPr>
        <w:t>ePUAP</w:t>
      </w:r>
      <w:proofErr w:type="spellEnd"/>
      <w:r w:rsidR="007507DE" w:rsidRPr="00BC32B4">
        <w:rPr>
          <w:rFonts w:ascii="Book Antiqua" w:hAnsi="Book Antiqua"/>
          <w:i/>
          <w:iCs/>
        </w:rPr>
        <w:t xml:space="preserve"> lub wykorzystując w Generatorze Operację "podpisz cyfrowo i prześlij do WUP Toruń".</w:t>
      </w:r>
    </w:p>
    <w:p w:rsidR="000C1EC8" w:rsidRPr="00BC32B4" w:rsidRDefault="00423BFB" w:rsidP="003A2405">
      <w:pPr>
        <w:jc w:val="both"/>
        <w:rPr>
          <w:rFonts w:ascii="Book Antiqua" w:hAnsi="Book Antiqua"/>
          <w:i/>
          <w:iCs/>
          <w:color w:val="FF0000"/>
        </w:rPr>
      </w:pPr>
      <w:r>
        <w:rPr>
          <w:rFonts w:ascii="Book Antiqua" w:hAnsi="Book Antiqua"/>
        </w:rPr>
        <w:t>Dla wniosków o dofinansowanie składanych w odpowiedzi na nabory ogłoszone przez Urząd Marszałkowski Województwa Kujawsko-Pomorskiego</w:t>
      </w:r>
      <w:r w:rsidR="00E74BD4">
        <w:rPr>
          <w:rFonts w:ascii="Book Antiqua" w:hAnsi="Book Antiqua"/>
        </w:rPr>
        <w:t xml:space="preserve">, po zatwierdzeniu i </w:t>
      </w:r>
      <w:r w:rsidR="003A2405">
        <w:rPr>
          <w:rFonts w:ascii="Book Antiqua" w:hAnsi="Book Antiqua"/>
        </w:rPr>
        <w:t>złożeniu</w:t>
      </w:r>
      <w:r w:rsidR="00E74BD4">
        <w:rPr>
          <w:rFonts w:ascii="Book Antiqua" w:hAnsi="Book Antiqua"/>
        </w:rPr>
        <w:t xml:space="preserve"> wniosku, system wyświetli komunikat o wysłaniu wniosku do generatora: </w:t>
      </w:r>
      <w:r w:rsidR="00E74BD4">
        <w:rPr>
          <w:rFonts w:ascii="Book Antiqua" w:hAnsi="Book Antiqua"/>
          <w:i/>
          <w:iCs/>
        </w:rPr>
        <w:t>„Wniosek został wysłany</w:t>
      </w:r>
      <w:r w:rsidR="00E74BD4" w:rsidRPr="00BC32B4">
        <w:rPr>
          <w:rFonts w:ascii="Book Antiqua" w:hAnsi="Book Antiqua"/>
          <w:i/>
          <w:iCs/>
          <w:color w:val="FF0000"/>
        </w:rPr>
        <w:t xml:space="preserve">. </w:t>
      </w:r>
      <w:r w:rsidR="00E74BD4" w:rsidRPr="00CA2192">
        <w:rPr>
          <w:rFonts w:ascii="Book Antiqua" w:hAnsi="Book Antiqua"/>
          <w:i/>
          <w:iCs/>
        </w:rPr>
        <w:t>Pamiętaj, aby wydrukować wniosek z pliku PDF i dostarczyć jego wersję papierową do właściwej Instytucji”.</w:t>
      </w:r>
    </w:p>
    <w:p w:rsidR="003F776D" w:rsidRDefault="009F1F04" w:rsidP="008951BD">
      <w:pPr>
        <w:jc w:val="both"/>
        <w:rPr>
          <w:rFonts w:ascii="Book Antiqua" w:hAnsi="Book Antiqua"/>
          <w:b/>
        </w:rPr>
      </w:pPr>
      <w:r w:rsidRPr="002F3213">
        <w:rPr>
          <w:rFonts w:ascii="Book Antiqua" w:hAnsi="Book Antiqua"/>
        </w:rPr>
        <w:t>Po złożeniu</w:t>
      </w:r>
      <w:r w:rsidR="008951BD">
        <w:rPr>
          <w:rFonts w:ascii="Book Antiqua" w:hAnsi="Book Antiqua"/>
        </w:rPr>
        <w:t>,</w:t>
      </w:r>
      <w:r w:rsidRPr="002F3213">
        <w:rPr>
          <w:rFonts w:ascii="Book Antiqua" w:hAnsi="Book Antiqua"/>
        </w:rPr>
        <w:t xml:space="preserve"> wnios</w:t>
      </w:r>
      <w:r w:rsidR="008951BD">
        <w:rPr>
          <w:rFonts w:ascii="Book Antiqua" w:hAnsi="Book Antiqua"/>
        </w:rPr>
        <w:t>ek</w:t>
      </w:r>
      <w:r w:rsidRPr="002F3213">
        <w:rPr>
          <w:rFonts w:ascii="Book Antiqua" w:hAnsi="Book Antiqua"/>
        </w:rPr>
        <w:t xml:space="preserve"> </w:t>
      </w:r>
      <w:r w:rsidR="008951BD">
        <w:rPr>
          <w:rFonts w:ascii="Book Antiqua" w:hAnsi="Book Antiqua"/>
        </w:rPr>
        <w:t>otrzyma</w:t>
      </w:r>
      <w:r w:rsidRPr="002F3213">
        <w:rPr>
          <w:rFonts w:ascii="Book Antiqua" w:hAnsi="Book Antiqua"/>
        </w:rPr>
        <w:t xml:space="preserve"> status </w:t>
      </w:r>
      <w:r w:rsidRPr="002F3213">
        <w:rPr>
          <w:rFonts w:ascii="Book Antiqua" w:hAnsi="Book Antiqua"/>
          <w:b/>
        </w:rPr>
        <w:t>z</w:t>
      </w:r>
      <w:r w:rsidR="004144E9">
        <w:rPr>
          <w:rFonts w:ascii="Book Antiqua" w:hAnsi="Book Antiqua"/>
          <w:b/>
        </w:rPr>
        <w:t>łożony</w:t>
      </w:r>
      <w:r w:rsidRPr="002F3213">
        <w:rPr>
          <w:rFonts w:ascii="Book Antiqua" w:hAnsi="Book Antiqua"/>
          <w:b/>
        </w:rPr>
        <w:t>.</w:t>
      </w:r>
    </w:p>
    <w:p w:rsidR="009F1F04" w:rsidRDefault="004144E9" w:rsidP="004144E9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pl-PL" w:bidi="ar-SA"/>
        </w:rPr>
        <w:drawing>
          <wp:inline distT="0" distB="0" distL="0" distR="0">
            <wp:extent cx="6119495" cy="1331595"/>
            <wp:effectExtent l="0" t="0" r="0" b="1905"/>
            <wp:docPr id="2285" name="Obraz 2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5" name="zlozony_1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431" w:rsidRDefault="003027EB" w:rsidP="00BC32B4">
      <w:pPr>
        <w:pStyle w:val="Nagwek2"/>
        <w:spacing w:line="240" w:lineRule="auto"/>
      </w:pPr>
      <w:bookmarkStart w:id="20" w:name="_Toc447200503"/>
      <w:r>
        <w:t xml:space="preserve"> Podpis</w:t>
      </w:r>
      <w:r w:rsidR="006D78DB">
        <w:t>a</w:t>
      </w:r>
      <w:r>
        <w:t xml:space="preserve">nie </w:t>
      </w:r>
      <w:r w:rsidR="00913235">
        <w:t xml:space="preserve">i przesłanie elektroniczne </w:t>
      </w:r>
      <w:r>
        <w:t xml:space="preserve">wniosku </w:t>
      </w:r>
      <w:r w:rsidR="00913235">
        <w:t>do</w:t>
      </w:r>
      <w:r w:rsidR="005B4496">
        <w:t xml:space="preserve"> Instytucji</w:t>
      </w:r>
    </w:p>
    <w:p w:rsidR="00913235" w:rsidRPr="002F732C" w:rsidRDefault="00913235" w:rsidP="00034844">
      <w:pPr>
        <w:jc w:val="both"/>
        <w:rPr>
          <w:rFonts w:ascii="Book Antiqua" w:hAnsi="Book Antiqua"/>
          <w:b/>
          <w:bCs/>
        </w:rPr>
      </w:pPr>
      <w:r w:rsidRPr="00F7588B">
        <w:rPr>
          <w:rFonts w:ascii="Book Antiqua" w:hAnsi="Book Antiqua"/>
          <w:b/>
          <w:bCs/>
        </w:rPr>
        <w:t>UWAGA</w:t>
      </w:r>
      <w:r>
        <w:rPr>
          <w:rFonts w:ascii="Book Antiqua" w:hAnsi="Book Antiqua"/>
          <w:b/>
          <w:bCs/>
        </w:rPr>
        <w:t xml:space="preserve"> !!!</w:t>
      </w:r>
      <w:r w:rsidR="00034844">
        <w:rPr>
          <w:rFonts w:ascii="Book Antiqua" w:hAnsi="Book Antiqua"/>
          <w:b/>
          <w:bCs/>
        </w:rPr>
        <w:t xml:space="preserve"> Funkcja dostępna tylko dla wniosków o dofinansowanie w ramach konkursów ogłoszonych przez Wojewódzki Urząd Pracy w Toruniu.</w:t>
      </w:r>
      <w:r>
        <w:rPr>
          <w:rFonts w:ascii="Book Antiqua" w:hAnsi="Book Antiqua"/>
          <w:b/>
          <w:bCs/>
        </w:rPr>
        <w:t xml:space="preserve"> </w:t>
      </w:r>
      <w:r w:rsidR="00034844">
        <w:rPr>
          <w:rFonts w:ascii="Book Antiqua" w:hAnsi="Book Antiqua"/>
          <w:b/>
          <w:bCs/>
        </w:rPr>
        <w:t>Jednak z</w:t>
      </w:r>
      <w:r>
        <w:rPr>
          <w:rFonts w:ascii="Book Antiqua" w:hAnsi="Book Antiqua"/>
          <w:b/>
          <w:bCs/>
        </w:rPr>
        <w:t xml:space="preserve">e względu, iż podpis elektroniczny i przesyłanie wniosków do </w:t>
      </w:r>
      <w:r w:rsidR="00034844">
        <w:rPr>
          <w:rFonts w:ascii="Book Antiqua" w:hAnsi="Book Antiqua"/>
          <w:b/>
          <w:bCs/>
        </w:rPr>
        <w:t xml:space="preserve">WUP </w:t>
      </w:r>
      <w:r>
        <w:rPr>
          <w:rFonts w:ascii="Book Antiqua" w:hAnsi="Book Antiqua"/>
          <w:b/>
          <w:bCs/>
        </w:rPr>
        <w:t xml:space="preserve"> nie dotyczy wszystkich wniosków o dofinansowanie, zaleca się każdorazowo o weryfikację sposobu składania wniosków, który określony został w Dokumentacji Konkursowej (w części </w:t>
      </w:r>
      <w:r>
        <w:rPr>
          <w:rFonts w:ascii="Book Antiqua" w:hAnsi="Book Antiqua"/>
          <w:b/>
          <w:bCs/>
          <w:i/>
          <w:iCs/>
        </w:rPr>
        <w:t>„Sposób składania wniosków”</w:t>
      </w:r>
      <w:r>
        <w:rPr>
          <w:rFonts w:ascii="Book Antiqua" w:hAnsi="Book Antiqua"/>
          <w:b/>
          <w:bCs/>
        </w:rPr>
        <w:t>) do naboru</w:t>
      </w:r>
      <w:r w:rsidR="00860609">
        <w:rPr>
          <w:rFonts w:ascii="Book Antiqua" w:hAnsi="Book Antiqua"/>
          <w:b/>
          <w:bCs/>
        </w:rPr>
        <w:t>,</w:t>
      </w:r>
      <w:r>
        <w:rPr>
          <w:rFonts w:ascii="Book Antiqua" w:hAnsi="Book Antiqua"/>
          <w:b/>
          <w:bCs/>
        </w:rPr>
        <w:t xml:space="preserve"> zamieszczonej na stronie internetowej </w:t>
      </w:r>
      <w:hyperlink r:id="rId49" w:history="1">
        <w:r w:rsidR="00034844" w:rsidRPr="003238CB">
          <w:rPr>
            <w:rStyle w:val="Hipercze"/>
            <w:rFonts w:ascii="Book Antiqua" w:hAnsi="Book Antiqua"/>
            <w:b/>
            <w:bCs/>
          </w:rPr>
          <w:t>http://mojregion.eu</w:t>
        </w:r>
      </w:hyperlink>
      <w:r>
        <w:rPr>
          <w:rFonts w:ascii="Book Antiqua" w:hAnsi="Book Antiqua"/>
          <w:b/>
          <w:bCs/>
        </w:rPr>
        <w:t>.</w:t>
      </w:r>
      <w:r w:rsidR="00034844">
        <w:rPr>
          <w:rFonts w:ascii="Book Antiqua" w:hAnsi="Book Antiqua"/>
          <w:b/>
          <w:bCs/>
        </w:rPr>
        <w:t xml:space="preserve"> </w:t>
      </w:r>
    </w:p>
    <w:p w:rsidR="00034844" w:rsidRPr="00034844" w:rsidRDefault="00EC5E14" w:rsidP="00BC32B4">
      <w:pPr>
        <w:pStyle w:val="Nagwek2"/>
        <w:numPr>
          <w:ilvl w:val="2"/>
          <w:numId w:val="13"/>
        </w:numPr>
        <w:spacing w:before="0"/>
        <w:ind w:left="1560"/>
      </w:pPr>
      <w:r>
        <w:t>Wnioski składane w Wojewódzkim Urzędzie Pracy</w:t>
      </w:r>
    </w:p>
    <w:p w:rsidR="003027EB" w:rsidRDefault="003027EB" w:rsidP="009B0E1A">
      <w:pPr>
        <w:jc w:val="both"/>
        <w:rPr>
          <w:rFonts w:ascii="Book Antiqua" w:hAnsi="Book Antiqua"/>
          <w:b/>
          <w:bCs/>
        </w:rPr>
      </w:pPr>
      <w:r w:rsidRPr="00113AE5">
        <w:rPr>
          <w:rFonts w:ascii="Book Antiqua" w:hAnsi="Book Antiqua"/>
        </w:rPr>
        <w:t>W systemie i</w:t>
      </w:r>
      <w:r>
        <w:rPr>
          <w:rFonts w:ascii="Book Antiqua" w:hAnsi="Book Antiqua"/>
        </w:rPr>
        <w:t xml:space="preserve">stnieje możliwość elektronicznego podpisania wniosku o dofinansowanie za pomocą Profilu Zaufanego bądź Certyfikatu </w:t>
      </w:r>
      <w:proofErr w:type="spellStart"/>
      <w:r>
        <w:rPr>
          <w:rFonts w:ascii="Book Antiqua" w:hAnsi="Book Antiqua"/>
        </w:rPr>
        <w:t>kwalifikowalnego</w:t>
      </w:r>
      <w:proofErr w:type="spellEnd"/>
      <w:r>
        <w:rPr>
          <w:rFonts w:ascii="Book Antiqua" w:hAnsi="Book Antiqua"/>
        </w:rPr>
        <w:t>. Obecnie funkcja ta jest dostępna dla Wnioskodawców składających wnioski w Wojewódzkim Urzędzie Pracy w Toruniu. W celu</w:t>
      </w:r>
      <w:r w:rsidR="007507DE">
        <w:rPr>
          <w:rFonts w:ascii="Book Antiqua" w:hAnsi="Book Antiqua"/>
        </w:rPr>
        <w:t xml:space="preserve"> podpisania wniosku (</w:t>
      </w:r>
      <w:r w:rsidR="00772D7E">
        <w:rPr>
          <w:rFonts w:ascii="Book Antiqua" w:hAnsi="Book Antiqua"/>
        </w:rPr>
        <w:t xml:space="preserve">po </w:t>
      </w:r>
      <w:r w:rsidR="009B0E1A">
        <w:rPr>
          <w:rFonts w:ascii="Book Antiqua" w:hAnsi="Book Antiqua"/>
        </w:rPr>
        <w:t>złożeniu wniosku w GWD</w:t>
      </w:r>
      <w:r w:rsidR="007507DE">
        <w:rPr>
          <w:rFonts w:ascii="Book Antiqua" w:hAnsi="Book Antiqua"/>
        </w:rPr>
        <w:t>)</w:t>
      </w:r>
      <w:r w:rsidR="00772D7E">
        <w:rPr>
          <w:rFonts w:ascii="Book Antiqua" w:hAnsi="Book Antiqua"/>
        </w:rPr>
        <w:t xml:space="preserve">, </w:t>
      </w:r>
      <w:r>
        <w:rPr>
          <w:rFonts w:ascii="Book Antiqua" w:hAnsi="Book Antiqua"/>
        </w:rPr>
        <w:t xml:space="preserve">z kolumny Operacje należy wybrać opcję </w:t>
      </w:r>
      <w:r>
        <w:rPr>
          <w:rFonts w:ascii="Book Antiqua" w:hAnsi="Book Antiqua"/>
          <w:b/>
          <w:bCs/>
        </w:rPr>
        <w:t xml:space="preserve">Podpisz cyfrowo i prześlij do WUP Toruń. </w:t>
      </w:r>
    </w:p>
    <w:p w:rsidR="006D0881" w:rsidRDefault="006D0881" w:rsidP="009B0E1A">
      <w:pPr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  <w:noProof/>
          <w:lang w:eastAsia="pl-PL" w:bidi="ar-SA"/>
        </w:rPr>
        <w:drawing>
          <wp:inline distT="0" distB="0" distL="0" distR="0">
            <wp:extent cx="6119495" cy="1382395"/>
            <wp:effectExtent l="0" t="0" r="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dpis_1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881" w:rsidRDefault="006D0881" w:rsidP="009B0E1A">
      <w:pPr>
        <w:jc w:val="both"/>
        <w:rPr>
          <w:rFonts w:ascii="Book Antiqua" w:hAnsi="Book Antiqua"/>
        </w:rPr>
      </w:pPr>
    </w:p>
    <w:p w:rsidR="006D0881" w:rsidRPr="00BC32B4" w:rsidRDefault="006D0881" w:rsidP="00250EC8">
      <w:pPr>
        <w:jc w:val="both"/>
        <w:rPr>
          <w:rFonts w:ascii="Book Antiqua" w:hAnsi="Book Antiqua"/>
        </w:rPr>
      </w:pPr>
      <w:r w:rsidRPr="00BC32B4">
        <w:rPr>
          <w:rFonts w:ascii="Book Antiqua" w:hAnsi="Book Antiqua"/>
        </w:rPr>
        <w:t xml:space="preserve">Po wybraniu </w:t>
      </w:r>
      <w:r>
        <w:rPr>
          <w:rFonts w:ascii="Book Antiqua" w:hAnsi="Book Antiqua"/>
        </w:rPr>
        <w:t xml:space="preserve">opcji </w:t>
      </w:r>
      <w:r>
        <w:rPr>
          <w:rFonts w:ascii="Book Antiqua" w:hAnsi="Book Antiqua"/>
          <w:b/>
          <w:bCs/>
        </w:rPr>
        <w:t>Podpisz cyfrowo i prześlij do WUP Toruń</w:t>
      </w:r>
      <w:r>
        <w:rPr>
          <w:rFonts w:ascii="Book Antiqua" w:hAnsi="Book Antiqua"/>
        </w:rPr>
        <w:t xml:space="preserve"> pojawia się okno wyboru z możliwością podpisu wniosku za pomocą Prof</w:t>
      </w:r>
      <w:r w:rsidR="00913235">
        <w:rPr>
          <w:rFonts w:ascii="Book Antiqua" w:hAnsi="Book Antiqua"/>
        </w:rPr>
        <w:t xml:space="preserve">ilu Zaufanego bądź Certyfikatu </w:t>
      </w:r>
      <w:proofErr w:type="spellStart"/>
      <w:r w:rsidR="00913235">
        <w:rPr>
          <w:rFonts w:ascii="Book Antiqua" w:hAnsi="Book Antiqua"/>
        </w:rPr>
        <w:t>K</w:t>
      </w:r>
      <w:r>
        <w:rPr>
          <w:rFonts w:ascii="Book Antiqua" w:hAnsi="Book Antiqua"/>
        </w:rPr>
        <w:t>walifikow</w:t>
      </w:r>
      <w:r w:rsidR="00250EC8">
        <w:rPr>
          <w:rFonts w:ascii="Book Antiqua" w:hAnsi="Book Antiqua"/>
        </w:rPr>
        <w:t>a</w:t>
      </w:r>
      <w:r>
        <w:rPr>
          <w:rFonts w:ascii="Book Antiqua" w:hAnsi="Book Antiqua"/>
        </w:rPr>
        <w:t>lnego</w:t>
      </w:r>
      <w:proofErr w:type="spellEnd"/>
      <w:r>
        <w:rPr>
          <w:rFonts w:ascii="Book Antiqua" w:hAnsi="Book Antiqua"/>
        </w:rPr>
        <w:t>.</w:t>
      </w:r>
    </w:p>
    <w:p w:rsidR="003027EB" w:rsidRDefault="00F4561E" w:rsidP="00BC32B4">
      <w:pPr>
        <w:ind w:left="2410"/>
      </w:pPr>
      <w:r>
        <w:rPr>
          <w:noProof/>
          <w:lang w:eastAsia="pl-PL" w:bidi="ar-SA"/>
        </w:rPr>
        <w:drawing>
          <wp:inline distT="0" distB="0" distL="0" distR="0">
            <wp:extent cx="3046166" cy="2296182"/>
            <wp:effectExtent l="0" t="0" r="1905" b="889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ybor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445" cy="230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881" w:rsidRPr="003027EB" w:rsidRDefault="006D0881" w:rsidP="006D0881">
      <w:pPr>
        <w:jc w:val="both"/>
      </w:pPr>
      <w:r>
        <w:rPr>
          <w:rFonts w:ascii="Book Antiqua" w:hAnsi="Book Antiqua"/>
        </w:rPr>
        <w:t>Po wybraniu jednej z dwóch możliwości podpisu otwiera się okno do autoryzacji. Po podpisaniu dokumentu istnieje możliwość opatrzenia dokumentu kolejnym podpisem bądź też przesłania wniosku na skrzynkę podawczą</w:t>
      </w:r>
      <w:r w:rsidR="005F0B81">
        <w:rPr>
          <w:rFonts w:ascii="Book Antiqua" w:hAnsi="Book Antiqua"/>
        </w:rPr>
        <w:t xml:space="preserve"> Wojewódzkiego Urzędu Pracy w Toruniu.</w:t>
      </w:r>
      <w:r>
        <w:rPr>
          <w:rFonts w:ascii="Book Antiqua" w:hAnsi="Book Antiqua"/>
        </w:rPr>
        <w:t>.</w:t>
      </w:r>
    </w:p>
    <w:p w:rsidR="006D0881" w:rsidRDefault="000824D5" w:rsidP="00BC32B4">
      <w:pPr>
        <w:ind w:left="2410"/>
      </w:pPr>
      <w:r>
        <w:rPr>
          <w:noProof/>
          <w:lang w:eastAsia="pl-PL" w:bidi="ar-SA"/>
        </w:rPr>
        <w:drawing>
          <wp:inline distT="0" distB="0" distL="0" distR="0">
            <wp:extent cx="3098610" cy="2392986"/>
            <wp:effectExtent l="0" t="0" r="6985" b="762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ukces_1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015" cy="239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235" w:rsidRDefault="006D4DDD" w:rsidP="00BC32B4">
      <w:pPr>
        <w:ind w:left="1843"/>
        <w:jc w:val="both"/>
      </w:pPr>
      <w:r>
        <w:t>\</w:t>
      </w:r>
    </w:p>
    <w:p w:rsidR="00423525" w:rsidRDefault="00423525" w:rsidP="002F3213">
      <w:pPr>
        <w:pStyle w:val="Nagwek2"/>
      </w:pPr>
      <w:r>
        <w:t>Wycofanie wniosku</w:t>
      </w:r>
      <w:bookmarkEnd w:id="20"/>
    </w:p>
    <w:p w:rsidR="00331FF2" w:rsidRDefault="00190EEA" w:rsidP="006248A0">
      <w:pPr>
        <w:jc w:val="both"/>
        <w:rPr>
          <w:rFonts w:ascii="Book Antiqua" w:hAnsi="Book Antiqua"/>
          <w:b/>
        </w:rPr>
      </w:pPr>
      <w:r>
        <w:rPr>
          <w:rFonts w:ascii="Book Antiqua" w:hAnsi="Book Antiqua"/>
        </w:rPr>
        <w:t>W czasie trwania naboru istnieje możliwość wycofania wniosku ze statusem</w:t>
      </w:r>
      <w:r w:rsidRPr="00190EEA">
        <w:rPr>
          <w:rFonts w:ascii="Book Antiqua" w:hAnsi="Book Antiqua"/>
          <w:b/>
        </w:rPr>
        <w:t xml:space="preserve"> </w:t>
      </w:r>
      <w:r w:rsidR="006248A0">
        <w:rPr>
          <w:rFonts w:ascii="Book Antiqua" w:hAnsi="Book Antiqua"/>
          <w:b/>
        </w:rPr>
        <w:t xml:space="preserve">- </w:t>
      </w:r>
      <w:r w:rsidRPr="00190EEA">
        <w:rPr>
          <w:rFonts w:ascii="Book Antiqua" w:hAnsi="Book Antiqua"/>
          <w:b/>
        </w:rPr>
        <w:t>z</w:t>
      </w:r>
      <w:r w:rsidR="006248A0">
        <w:rPr>
          <w:rFonts w:ascii="Book Antiqua" w:hAnsi="Book Antiqua"/>
          <w:b/>
        </w:rPr>
        <w:t>łożony</w:t>
      </w:r>
      <w:r>
        <w:rPr>
          <w:rFonts w:ascii="Book Antiqua" w:hAnsi="Book Antiqua"/>
        </w:rPr>
        <w:t xml:space="preserve">. W celu wycofania wniosku należy zaznaczyć wniosek na liście i nacisnąć </w:t>
      </w:r>
      <w:r w:rsidR="00560BDD">
        <w:rPr>
          <w:rFonts w:ascii="Book Antiqua" w:hAnsi="Book Antiqua"/>
        </w:rPr>
        <w:t>ikonę</w:t>
      </w:r>
      <w:r w:rsidRPr="00560BDD">
        <w:rPr>
          <w:rFonts w:ascii="Book Antiqua" w:hAnsi="Book Antiqua"/>
        </w:rPr>
        <w:t xml:space="preserve"> </w:t>
      </w:r>
      <w:r w:rsidRPr="00560BDD">
        <w:rPr>
          <w:rFonts w:ascii="Book Antiqua" w:hAnsi="Book Antiqua"/>
          <w:b/>
        </w:rPr>
        <w:t>Wycofaj</w:t>
      </w:r>
      <w:r w:rsidRPr="00560BDD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322A30">
        <w:rPr>
          <w:rFonts w:ascii="Book Antiqua" w:hAnsi="Book Antiqua"/>
        </w:rPr>
        <w:t xml:space="preserve">Po wycofaniu wniosku uzyska on status </w:t>
      </w:r>
      <w:r w:rsidR="00322A30">
        <w:rPr>
          <w:rFonts w:ascii="Book Antiqua" w:hAnsi="Book Antiqua"/>
          <w:b/>
        </w:rPr>
        <w:t>Wycofany przez podmiot/anulowany</w:t>
      </w:r>
      <w:r w:rsidRPr="00322A30">
        <w:rPr>
          <w:rFonts w:ascii="Book Antiqua" w:hAnsi="Book Antiqua"/>
          <w:b/>
        </w:rPr>
        <w:t>.</w:t>
      </w:r>
      <w:r w:rsidR="00331FF2">
        <w:rPr>
          <w:rFonts w:ascii="Book Antiqua" w:hAnsi="Book Antiqua"/>
          <w:b/>
        </w:rPr>
        <w:t xml:space="preserve"> </w:t>
      </w:r>
    </w:p>
    <w:p w:rsidR="00717223" w:rsidRDefault="00C7649D" w:rsidP="005E6E34">
      <w:pPr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  <w:noProof/>
          <w:lang w:eastAsia="pl-PL" w:bidi="ar-SA"/>
        </w:rPr>
        <w:drawing>
          <wp:inline distT="0" distB="0" distL="0" distR="0">
            <wp:extent cx="6119495" cy="1540510"/>
            <wp:effectExtent l="0" t="0" r="0" b="254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ycofanie_3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399" w:rsidRDefault="00447C21" w:rsidP="00331FF2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Funkcjonalność </w:t>
      </w:r>
      <w:r w:rsidRPr="00447C21">
        <w:rPr>
          <w:rFonts w:ascii="Book Antiqua" w:hAnsi="Book Antiqua"/>
          <w:b/>
        </w:rPr>
        <w:t>Wycofanie wniosku</w:t>
      </w:r>
      <w:r>
        <w:rPr>
          <w:rFonts w:ascii="Book Antiqua" w:hAnsi="Book Antiqua"/>
        </w:rPr>
        <w:t xml:space="preserve"> pozwala na wycofanie przypadkowo złożonego wniosku lub wycofanie wniosku w celu korekty zauważonych błędów.  </w:t>
      </w:r>
    </w:p>
    <w:p w:rsidR="00454399" w:rsidRDefault="00454399" w:rsidP="00454399">
      <w:pPr>
        <w:spacing w:after="0"/>
        <w:jc w:val="both"/>
        <w:rPr>
          <w:rFonts w:ascii="Book Antiqua" w:hAnsi="Book Antiqua"/>
          <w:b/>
        </w:rPr>
      </w:pPr>
      <w:r w:rsidRPr="00454399">
        <w:rPr>
          <w:rFonts w:ascii="Book Antiqua" w:hAnsi="Book Antiqua"/>
          <w:b/>
        </w:rPr>
        <w:t>Uwaga.</w:t>
      </w:r>
    </w:p>
    <w:tbl>
      <w:tblPr>
        <w:tblStyle w:val="Tabela-Siatka"/>
        <w:tblW w:w="0" w:type="auto"/>
        <w:tblCellMar>
          <w:top w:w="170" w:type="dxa"/>
        </w:tblCellMar>
        <w:tblLook w:val="04A0"/>
      </w:tblPr>
      <w:tblGrid>
        <w:gridCol w:w="9627"/>
      </w:tblGrid>
      <w:tr w:rsidR="00454399" w:rsidTr="00717223">
        <w:tc>
          <w:tcPr>
            <w:tcW w:w="9627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  <w:vAlign w:val="center"/>
          </w:tcPr>
          <w:p w:rsidR="00454399" w:rsidRPr="00454399" w:rsidRDefault="00454399" w:rsidP="00DA79C2">
            <w:pPr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W przypadku wycofania wniosku</w:t>
            </w:r>
            <w:r w:rsidR="005A46CD">
              <w:rPr>
                <w:rFonts w:ascii="Book Antiqua" w:hAnsi="Book Antiqua"/>
              </w:rPr>
              <w:t>,</w:t>
            </w:r>
            <w:r>
              <w:rPr>
                <w:rFonts w:ascii="Book Antiqua" w:hAnsi="Book Antiqua"/>
              </w:rPr>
              <w:t xml:space="preserve"> w celu jego korekty należy pamiętać o ponownym złożeniu wniosku oraz dostarczeniu poprawnego wniosku do Instytucji </w:t>
            </w:r>
            <w:r w:rsidRPr="00FF1A45">
              <w:rPr>
                <w:rFonts w:ascii="Book Antiqua" w:hAnsi="Book Antiqua"/>
                <w:b/>
              </w:rPr>
              <w:t>w terminie trwania naboru</w:t>
            </w:r>
            <w:r>
              <w:rPr>
                <w:rFonts w:ascii="Book Antiqua" w:hAnsi="Book Antiqua"/>
              </w:rPr>
              <w:t>.</w:t>
            </w:r>
          </w:p>
        </w:tc>
      </w:tr>
    </w:tbl>
    <w:p w:rsidR="006E7543" w:rsidRPr="002F3213" w:rsidRDefault="006E7543" w:rsidP="002F3213">
      <w:pPr>
        <w:pStyle w:val="Nagwek2"/>
      </w:pPr>
      <w:bookmarkStart w:id="21" w:name="_Toc447200504"/>
      <w:r w:rsidRPr="002F3213">
        <w:t xml:space="preserve">Usuwanie </w:t>
      </w:r>
      <w:r w:rsidR="00934B33" w:rsidRPr="002F3213">
        <w:t>i przywra</w:t>
      </w:r>
      <w:r w:rsidR="008E6ED2" w:rsidRPr="002F3213">
        <w:t xml:space="preserve">canie </w:t>
      </w:r>
      <w:r w:rsidRPr="002F3213">
        <w:t>wniosku</w:t>
      </w:r>
      <w:bookmarkEnd w:id="21"/>
    </w:p>
    <w:p w:rsidR="006E7543" w:rsidRDefault="0086777A" w:rsidP="00973B45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Z menu </w:t>
      </w:r>
      <w:r>
        <w:rPr>
          <w:rFonts w:ascii="Book Antiqua" w:hAnsi="Book Antiqua"/>
          <w:b/>
          <w:bCs/>
        </w:rPr>
        <w:t xml:space="preserve">Wnioski </w:t>
      </w:r>
      <w:r>
        <w:rPr>
          <w:rFonts w:ascii="Book Antiqua" w:hAnsi="Book Antiqua"/>
        </w:rPr>
        <w:t xml:space="preserve">należy wybrać </w:t>
      </w:r>
      <w:r w:rsidR="00973B45">
        <w:rPr>
          <w:rFonts w:ascii="Book Antiqua" w:hAnsi="Book Antiqua"/>
        </w:rPr>
        <w:t xml:space="preserve">podmenu </w:t>
      </w:r>
      <w:r>
        <w:rPr>
          <w:rFonts w:ascii="Book Antiqua" w:hAnsi="Book Antiqua"/>
          <w:b/>
          <w:bCs/>
        </w:rPr>
        <w:t>Lista wniosków</w:t>
      </w:r>
      <w:r w:rsidR="00973B45">
        <w:rPr>
          <w:rFonts w:ascii="Book Antiqua" w:hAnsi="Book Antiqua"/>
        </w:rPr>
        <w:t>. Na wyświetlonej</w:t>
      </w:r>
      <w:r>
        <w:rPr>
          <w:rFonts w:ascii="Book Antiqua" w:hAnsi="Book Antiqua"/>
        </w:rPr>
        <w:t xml:space="preserve"> liści</w:t>
      </w:r>
      <w:r w:rsidR="00973B45">
        <w:rPr>
          <w:rFonts w:ascii="Book Antiqua" w:hAnsi="Book Antiqua"/>
        </w:rPr>
        <w:t xml:space="preserve">e, przy wybranym wniosku należy wybrać </w:t>
      </w:r>
      <w:r>
        <w:rPr>
          <w:rFonts w:ascii="Book Antiqua" w:hAnsi="Book Antiqua"/>
        </w:rPr>
        <w:t xml:space="preserve">ikonę </w:t>
      </w:r>
      <w:r>
        <w:rPr>
          <w:rFonts w:ascii="Book Antiqua" w:hAnsi="Book Antiqua"/>
          <w:b/>
          <w:bCs/>
        </w:rPr>
        <w:t>Usunięcie wniosku w wersji roboczej</w:t>
      </w:r>
      <w:r>
        <w:rPr>
          <w:rFonts w:ascii="Book Antiqua" w:hAnsi="Book Antiqua"/>
        </w:rPr>
        <w:t>.</w:t>
      </w:r>
      <w:r w:rsidR="008A1244" w:rsidRPr="002F3213">
        <w:rPr>
          <w:rFonts w:ascii="Book Antiqua" w:hAnsi="Book Antiqua"/>
        </w:rPr>
        <w:t xml:space="preserve"> </w:t>
      </w:r>
    </w:p>
    <w:p w:rsidR="008A1244" w:rsidRPr="002F3213" w:rsidRDefault="00651CCF" w:rsidP="00973B45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pl-PL" w:bidi="ar-SA"/>
        </w:rPr>
        <w:drawing>
          <wp:inline distT="0" distB="0" distL="0" distR="0">
            <wp:extent cx="6119495" cy="76835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usuwanie_1_1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244" w:rsidRPr="002F3213" w:rsidRDefault="008A1244" w:rsidP="00973B45">
      <w:pPr>
        <w:jc w:val="both"/>
        <w:rPr>
          <w:rFonts w:ascii="Book Antiqua" w:hAnsi="Book Antiqua"/>
        </w:rPr>
      </w:pPr>
      <w:r w:rsidRPr="002F3213">
        <w:rPr>
          <w:rFonts w:ascii="Book Antiqua" w:hAnsi="Book Antiqua"/>
        </w:rPr>
        <w:t xml:space="preserve">Wniosek </w:t>
      </w:r>
      <w:r w:rsidR="00973B45">
        <w:rPr>
          <w:rFonts w:ascii="Book Antiqua" w:hAnsi="Book Antiqua"/>
        </w:rPr>
        <w:t>zostanie usunięty.</w:t>
      </w:r>
    </w:p>
    <w:p w:rsidR="008E6ED2" w:rsidRPr="002F3213" w:rsidRDefault="008E6ED2" w:rsidP="001E65CF">
      <w:pPr>
        <w:jc w:val="both"/>
        <w:rPr>
          <w:rFonts w:ascii="Book Antiqua" w:hAnsi="Book Antiqua"/>
        </w:rPr>
      </w:pPr>
      <w:r w:rsidRPr="002F3213">
        <w:rPr>
          <w:rFonts w:ascii="Book Antiqua" w:hAnsi="Book Antiqua"/>
        </w:rPr>
        <w:t>Aby przywrócić usunięty wniosek, należy</w:t>
      </w:r>
      <w:r w:rsidR="00510C77">
        <w:rPr>
          <w:rFonts w:ascii="Book Antiqua" w:hAnsi="Book Antiqua"/>
        </w:rPr>
        <w:t xml:space="preserve"> wejść</w:t>
      </w:r>
      <w:r w:rsidR="003117E0">
        <w:rPr>
          <w:rFonts w:ascii="Book Antiqua" w:hAnsi="Book Antiqua"/>
        </w:rPr>
        <w:t xml:space="preserve"> w menu </w:t>
      </w:r>
      <w:r w:rsidR="003117E0">
        <w:rPr>
          <w:rFonts w:ascii="Book Antiqua" w:hAnsi="Book Antiqua"/>
          <w:b/>
          <w:bCs/>
        </w:rPr>
        <w:t>Wnioski</w:t>
      </w:r>
      <w:r w:rsidR="003117E0">
        <w:rPr>
          <w:rFonts w:ascii="Book Antiqua" w:hAnsi="Book Antiqua"/>
        </w:rPr>
        <w:t xml:space="preserve"> i wybrać </w:t>
      </w:r>
      <w:r w:rsidR="003117E0">
        <w:rPr>
          <w:rFonts w:ascii="Book Antiqua" w:hAnsi="Book Antiqua"/>
          <w:b/>
          <w:bCs/>
        </w:rPr>
        <w:t xml:space="preserve">Listę </w:t>
      </w:r>
      <w:r w:rsidR="001E65CF">
        <w:rPr>
          <w:rFonts w:ascii="Book Antiqua" w:hAnsi="Book Antiqua"/>
          <w:b/>
          <w:bCs/>
        </w:rPr>
        <w:t xml:space="preserve">wniosków </w:t>
      </w:r>
      <w:r w:rsidR="003117E0">
        <w:rPr>
          <w:rFonts w:ascii="Book Antiqua" w:hAnsi="Book Antiqua"/>
          <w:b/>
          <w:bCs/>
        </w:rPr>
        <w:t>usuniętych</w:t>
      </w:r>
      <w:r w:rsidR="003117E0">
        <w:rPr>
          <w:rFonts w:ascii="Book Antiqua" w:hAnsi="Book Antiqua"/>
        </w:rPr>
        <w:t>.</w:t>
      </w:r>
      <w:r w:rsidR="00510C77">
        <w:rPr>
          <w:rFonts w:ascii="Book Antiqua" w:hAnsi="Book Antiqua"/>
        </w:rPr>
        <w:t xml:space="preserve"> </w:t>
      </w:r>
      <w:r w:rsidR="00FA357D">
        <w:rPr>
          <w:rFonts w:ascii="Book Antiqua" w:hAnsi="Book Antiqua"/>
        </w:rPr>
        <w:t xml:space="preserve">Na wyświetlonej liście, przy wybranym wniosku należy wybrać ikonę </w:t>
      </w:r>
      <w:r w:rsidR="00FA357D">
        <w:rPr>
          <w:rFonts w:ascii="Book Antiqua" w:hAnsi="Book Antiqua"/>
          <w:b/>
          <w:bCs/>
        </w:rPr>
        <w:t>Przywrócenie wniosku w wersji roboczej</w:t>
      </w:r>
      <w:r w:rsidR="00FA357D">
        <w:rPr>
          <w:rFonts w:ascii="Book Antiqua" w:hAnsi="Book Antiqua"/>
        </w:rPr>
        <w:t>.</w:t>
      </w:r>
      <w:r w:rsidR="00FA357D" w:rsidRPr="002F3213">
        <w:rPr>
          <w:rFonts w:ascii="Book Antiqua" w:hAnsi="Book Antiqua"/>
        </w:rPr>
        <w:t xml:space="preserve"> </w:t>
      </w:r>
      <w:r w:rsidR="00FA357D">
        <w:rPr>
          <w:rFonts w:ascii="Book Antiqua" w:hAnsi="Book Antiqua"/>
        </w:rPr>
        <w:t xml:space="preserve"> Odzyskany przez </w:t>
      </w:r>
      <w:r w:rsidRPr="002F3213">
        <w:rPr>
          <w:rFonts w:ascii="Book Antiqua" w:hAnsi="Book Antiqua"/>
        </w:rPr>
        <w:t xml:space="preserve">System wniosek będzie </w:t>
      </w:r>
      <w:r w:rsidR="00FA357D">
        <w:rPr>
          <w:rFonts w:ascii="Book Antiqua" w:hAnsi="Book Antiqua"/>
        </w:rPr>
        <w:t xml:space="preserve">widoczny w menu </w:t>
      </w:r>
      <w:r w:rsidR="00FA357D">
        <w:rPr>
          <w:rFonts w:ascii="Book Antiqua" w:hAnsi="Book Antiqua"/>
          <w:b/>
          <w:bCs/>
        </w:rPr>
        <w:t>Lista wniosków</w:t>
      </w:r>
      <w:r w:rsidRPr="002F3213">
        <w:rPr>
          <w:rFonts w:ascii="Book Antiqua" w:hAnsi="Book Antiqua"/>
        </w:rPr>
        <w:t>.</w:t>
      </w:r>
    </w:p>
    <w:p w:rsidR="008E6ED2" w:rsidRPr="002F3213" w:rsidRDefault="007E788B" w:rsidP="007E788B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pl-PL" w:bidi="ar-SA"/>
        </w:rPr>
        <w:drawing>
          <wp:inline distT="0" distB="0" distL="0" distR="0">
            <wp:extent cx="6119495" cy="812800"/>
            <wp:effectExtent l="0" t="0" r="0" b="6350"/>
            <wp:docPr id="2291" name="Obraz 2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1" name="przywrocenie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543" w:rsidRPr="002F3213" w:rsidRDefault="006E7543" w:rsidP="002F3213">
      <w:pPr>
        <w:pStyle w:val="Nagwek2"/>
      </w:pPr>
      <w:bookmarkStart w:id="22" w:name="_Toc447200505"/>
      <w:r w:rsidRPr="002F3213">
        <w:t>Generowanie PDF</w:t>
      </w:r>
      <w:bookmarkEnd w:id="22"/>
    </w:p>
    <w:p w:rsidR="006E7543" w:rsidRPr="002F3213" w:rsidRDefault="008A1244" w:rsidP="00D84055">
      <w:pPr>
        <w:jc w:val="both"/>
        <w:rPr>
          <w:rFonts w:ascii="Book Antiqua" w:hAnsi="Book Antiqua"/>
        </w:rPr>
      </w:pPr>
      <w:r w:rsidRPr="002F3213">
        <w:rPr>
          <w:rFonts w:ascii="Book Antiqua" w:hAnsi="Book Antiqua"/>
        </w:rPr>
        <w:t>W dowolnym momencie</w:t>
      </w:r>
      <w:r w:rsidR="00F016A5">
        <w:rPr>
          <w:rFonts w:ascii="Book Antiqua" w:hAnsi="Book Antiqua"/>
        </w:rPr>
        <w:t xml:space="preserve"> </w:t>
      </w:r>
      <w:r w:rsidR="00F016A5" w:rsidRPr="004D3C18">
        <w:rPr>
          <w:rFonts w:ascii="Book Antiqua" w:hAnsi="Book Antiqua"/>
        </w:rPr>
        <w:t>(dwoma sposobami)</w:t>
      </w:r>
      <w:r w:rsidRPr="002F3213">
        <w:rPr>
          <w:rFonts w:ascii="Book Antiqua" w:hAnsi="Book Antiqua"/>
        </w:rPr>
        <w:t xml:space="preserve"> wnioskodawca może </w:t>
      </w:r>
      <w:r w:rsidR="008E6ED2" w:rsidRPr="002F3213">
        <w:rPr>
          <w:rFonts w:ascii="Book Antiqua" w:hAnsi="Book Antiqua"/>
        </w:rPr>
        <w:t>wygenerować plik PDF z wnioskiem.</w:t>
      </w:r>
      <w:r w:rsidR="007E788B">
        <w:rPr>
          <w:rFonts w:ascii="Book Antiqua" w:hAnsi="Book Antiqua"/>
        </w:rPr>
        <w:t xml:space="preserve"> </w:t>
      </w:r>
      <w:r w:rsidR="0004119B">
        <w:rPr>
          <w:rFonts w:ascii="Book Antiqua" w:hAnsi="Book Antiqua"/>
        </w:rPr>
        <w:t xml:space="preserve">Pierwszym sposobem jest wybranie ikony </w:t>
      </w:r>
      <w:r w:rsidR="0004119B">
        <w:rPr>
          <w:rFonts w:ascii="Book Antiqua" w:hAnsi="Book Antiqua"/>
          <w:b/>
          <w:bCs/>
        </w:rPr>
        <w:t xml:space="preserve">Generowanie PDF </w:t>
      </w:r>
      <w:r w:rsidR="0004119B">
        <w:rPr>
          <w:rFonts w:ascii="Book Antiqua" w:hAnsi="Book Antiqua"/>
        </w:rPr>
        <w:t xml:space="preserve">z widoku </w:t>
      </w:r>
      <w:r w:rsidR="0004119B">
        <w:rPr>
          <w:rFonts w:ascii="Book Antiqua" w:hAnsi="Book Antiqua"/>
          <w:b/>
          <w:bCs/>
        </w:rPr>
        <w:t>Lista wniosków</w:t>
      </w:r>
      <w:r w:rsidR="0004119B">
        <w:rPr>
          <w:rFonts w:ascii="Book Antiqua" w:hAnsi="Book Antiqua"/>
        </w:rPr>
        <w:t xml:space="preserve">. </w:t>
      </w:r>
    </w:p>
    <w:p w:rsidR="008E6ED2" w:rsidRPr="002F3213" w:rsidRDefault="0004119B" w:rsidP="0004119B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pl-PL" w:bidi="ar-SA"/>
        </w:rPr>
        <w:drawing>
          <wp:inline distT="0" distB="0" distL="0" distR="0">
            <wp:extent cx="6119495" cy="800735"/>
            <wp:effectExtent l="0" t="0" r="0" b="0"/>
            <wp:docPr id="2293" name="Obraz 2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3" name="pdf_1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0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19B" w:rsidRDefault="0004119B" w:rsidP="00624547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Drugim sposobem jest wybranie </w:t>
      </w:r>
      <w:r w:rsidR="00624547">
        <w:rPr>
          <w:rFonts w:ascii="Book Antiqua" w:hAnsi="Book Antiqua"/>
        </w:rPr>
        <w:t xml:space="preserve">klawisza </w:t>
      </w:r>
      <w:r w:rsidR="00624547">
        <w:rPr>
          <w:rFonts w:ascii="Book Antiqua" w:hAnsi="Book Antiqua"/>
          <w:b/>
          <w:bCs/>
        </w:rPr>
        <w:t>Generuj PDF</w:t>
      </w:r>
      <w:r w:rsidR="00624547">
        <w:rPr>
          <w:rFonts w:ascii="Book Antiqua" w:hAnsi="Book Antiqua"/>
        </w:rPr>
        <w:t xml:space="preserve"> znajdującego się na końcu każdej sekcji.</w:t>
      </w:r>
    </w:p>
    <w:p w:rsidR="00624547" w:rsidRDefault="00624547" w:rsidP="00624547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pl-PL" w:bidi="ar-SA"/>
        </w:rPr>
        <w:drawing>
          <wp:inline distT="0" distB="0" distL="0" distR="0">
            <wp:extent cx="3555242" cy="322063"/>
            <wp:effectExtent l="0" t="0" r="7620" b="1905"/>
            <wp:docPr id="2294" name="Obraz 2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4" name="pdf_2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3607" cy="34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10D" w:rsidRPr="0061410D" w:rsidRDefault="0061410D" w:rsidP="0061410D">
      <w:pPr>
        <w:jc w:val="both"/>
        <w:rPr>
          <w:rFonts w:ascii="Book Antiqua" w:hAnsi="Book Antiqua"/>
          <w:b/>
        </w:rPr>
      </w:pPr>
      <w:r>
        <w:rPr>
          <w:rFonts w:ascii="Book Antiqua" w:hAnsi="Book Antiqua"/>
        </w:rPr>
        <w:t xml:space="preserve">Wciśnięcie klawisza </w:t>
      </w:r>
      <w:r>
        <w:rPr>
          <w:rFonts w:ascii="Book Antiqua" w:hAnsi="Book Antiqua"/>
          <w:b/>
        </w:rPr>
        <w:t>Generuj PDF</w:t>
      </w:r>
      <w:r w:rsidR="00046194">
        <w:rPr>
          <w:rFonts w:ascii="Book Antiqua" w:hAnsi="Book Antiqua"/>
          <w:b/>
        </w:rPr>
        <w:t xml:space="preserve"> </w:t>
      </w:r>
      <w:r w:rsidR="00046194" w:rsidRPr="00046194">
        <w:rPr>
          <w:rFonts w:ascii="Book Antiqua" w:hAnsi="Book Antiqua"/>
          <w:bCs/>
        </w:rPr>
        <w:t>lub ikony</w:t>
      </w:r>
      <w:r w:rsidR="00046194">
        <w:rPr>
          <w:rFonts w:ascii="Book Antiqua" w:hAnsi="Book Antiqua"/>
          <w:b/>
        </w:rPr>
        <w:t xml:space="preserve"> </w:t>
      </w:r>
      <w:r w:rsidR="00046194" w:rsidRPr="00046194">
        <w:rPr>
          <w:rFonts w:ascii="Book Antiqua" w:hAnsi="Book Antiqua"/>
          <w:b/>
        </w:rPr>
        <w:t>Generowanie PDF</w:t>
      </w:r>
      <w:r>
        <w:rPr>
          <w:rFonts w:ascii="Book Antiqua" w:hAnsi="Book Antiqua"/>
          <w:b/>
        </w:rPr>
        <w:t xml:space="preserve"> </w:t>
      </w:r>
      <w:r w:rsidRPr="0061410D">
        <w:rPr>
          <w:rFonts w:ascii="Book Antiqua" w:hAnsi="Book Antiqua"/>
        </w:rPr>
        <w:t>spowoduje pojawienie się okna w</w:t>
      </w:r>
      <w:r>
        <w:rPr>
          <w:rFonts w:ascii="Book Antiqua" w:hAnsi="Book Antiqua"/>
          <w:b/>
        </w:rPr>
        <w:t xml:space="preserve"> </w:t>
      </w:r>
      <w:r w:rsidRPr="0061410D">
        <w:rPr>
          <w:rFonts w:ascii="Book Antiqua" w:hAnsi="Book Antiqua"/>
        </w:rPr>
        <w:t>którym odbywa</w:t>
      </w:r>
      <w:r>
        <w:rPr>
          <w:rFonts w:ascii="Book Antiqua" w:hAnsi="Book Antiqua"/>
        </w:rPr>
        <w:t xml:space="preserve"> się generowanie pliku. W celu jego pobrania na</w:t>
      </w:r>
      <w:r w:rsidR="00F11EB0">
        <w:rPr>
          <w:rFonts w:ascii="Book Antiqua" w:hAnsi="Book Antiqua"/>
        </w:rPr>
        <w:t>leży kliknąć w ikonę pobierania/</w:t>
      </w:r>
      <w:r>
        <w:rPr>
          <w:rFonts w:ascii="Book Antiqua" w:hAnsi="Book Antiqua"/>
        </w:rPr>
        <w:t xml:space="preserve">link </w:t>
      </w:r>
      <w:r>
        <w:rPr>
          <w:rFonts w:ascii="Book Antiqua" w:hAnsi="Book Antiqua"/>
          <w:b/>
        </w:rPr>
        <w:t>Pobierz plik</w:t>
      </w:r>
      <w:r w:rsidR="00F11EB0">
        <w:rPr>
          <w:rFonts w:ascii="Book Antiqua" w:hAnsi="Book Antiqua"/>
          <w:b/>
        </w:rPr>
        <w:t xml:space="preserve"> </w:t>
      </w:r>
      <w:r w:rsidRPr="0061410D">
        <w:rPr>
          <w:rFonts w:ascii="Book Antiqua" w:hAnsi="Book Antiqua"/>
        </w:rPr>
        <w:t xml:space="preserve">lub </w:t>
      </w:r>
      <w:r>
        <w:rPr>
          <w:rFonts w:ascii="Book Antiqua" w:hAnsi="Book Antiqua"/>
        </w:rPr>
        <w:t>zapisać plik na dysku komputera we wskazanym przez wnioskodawcę miejscu.</w:t>
      </w:r>
    </w:p>
    <w:p w:rsidR="004F25ED" w:rsidRDefault="004F25ED" w:rsidP="0061410D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pl-PL" w:bidi="ar-SA"/>
        </w:rPr>
        <w:drawing>
          <wp:inline distT="0" distB="0" distL="0" distR="0">
            <wp:extent cx="1550504" cy="2137044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df_3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941" cy="21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B33" w:rsidRPr="002F3213" w:rsidRDefault="006E7543" w:rsidP="002F3213">
      <w:pPr>
        <w:pStyle w:val="Nagwek2"/>
      </w:pPr>
      <w:bookmarkStart w:id="23" w:name="_Toc447200506"/>
      <w:r w:rsidRPr="002F3213">
        <w:t>Udostępnianie wniosku</w:t>
      </w:r>
      <w:bookmarkEnd w:id="23"/>
    </w:p>
    <w:p w:rsidR="00934B33" w:rsidRPr="002F3213" w:rsidRDefault="00934B33" w:rsidP="00032257">
      <w:pPr>
        <w:jc w:val="both"/>
        <w:rPr>
          <w:rFonts w:ascii="Book Antiqua" w:hAnsi="Book Antiqua"/>
        </w:rPr>
      </w:pPr>
      <w:r w:rsidRPr="002F3213">
        <w:rPr>
          <w:rFonts w:ascii="Book Antiqua" w:hAnsi="Book Antiqua"/>
        </w:rPr>
        <w:t xml:space="preserve">Wnioskodawca w </w:t>
      </w:r>
      <w:r w:rsidR="00032257">
        <w:rPr>
          <w:rFonts w:ascii="Book Antiqua" w:hAnsi="Book Antiqua"/>
        </w:rPr>
        <w:t xml:space="preserve">widoku </w:t>
      </w:r>
      <w:r w:rsidR="00032257">
        <w:rPr>
          <w:rFonts w:ascii="Book Antiqua" w:hAnsi="Book Antiqua"/>
          <w:b/>
          <w:bCs/>
        </w:rPr>
        <w:t>Lista wniosków</w:t>
      </w:r>
      <w:r w:rsidRPr="002F3213">
        <w:rPr>
          <w:rFonts w:ascii="Book Antiqua" w:hAnsi="Book Antiqua"/>
        </w:rPr>
        <w:t xml:space="preserve"> ma dostęp do swoich własnych wniosków oraz do udostępnionych wniosków utworzonych przez innych użytkowników. Ma również możliwość udostępnienia swojego wniosku innym użytkownikom.</w:t>
      </w:r>
    </w:p>
    <w:p w:rsidR="00934B33" w:rsidRDefault="007533AA" w:rsidP="00514190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>W tym celu, w wierszu danego wniosku</w:t>
      </w:r>
      <w:r w:rsidR="00514190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z kolumny </w:t>
      </w:r>
      <w:r>
        <w:rPr>
          <w:rFonts w:ascii="Book Antiqua" w:hAnsi="Book Antiqua"/>
          <w:b/>
          <w:bCs/>
        </w:rPr>
        <w:t>Operacje</w:t>
      </w:r>
      <w:r>
        <w:rPr>
          <w:rFonts w:ascii="Book Antiqua" w:hAnsi="Book Antiqua"/>
        </w:rPr>
        <w:t xml:space="preserve"> </w:t>
      </w:r>
      <w:r w:rsidR="00514190">
        <w:rPr>
          <w:rFonts w:ascii="Book Antiqua" w:hAnsi="Book Antiqua"/>
        </w:rPr>
        <w:t xml:space="preserve">należy </w:t>
      </w:r>
      <w:r>
        <w:rPr>
          <w:rFonts w:ascii="Book Antiqua" w:hAnsi="Book Antiqua"/>
        </w:rPr>
        <w:t xml:space="preserve">wybrać ikonę </w:t>
      </w:r>
      <w:r>
        <w:rPr>
          <w:rFonts w:ascii="Book Antiqua" w:hAnsi="Book Antiqua"/>
          <w:b/>
          <w:bCs/>
        </w:rPr>
        <w:t>Udostępnij wniosek</w:t>
      </w:r>
      <w:r>
        <w:rPr>
          <w:rFonts w:ascii="Book Antiqua" w:hAnsi="Book Antiqua"/>
        </w:rPr>
        <w:t>.</w:t>
      </w:r>
    </w:p>
    <w:p w:rsidR="00EE72C3" w:rsidRPr="007533AA" w:rsidRDefault="00145C6E" w:rsidP="00EE72C3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pl-PL" w:bidi="ar-SA"/>
        </w:rPr>
        <w:drawing>
          <wp:inline distT="0" distB="0" distL="0" distR="0">
            <wp:extent cx="6119495" cy="1576705"/>
            <wp:effectExtent l="0" t="0" r="0" b="444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udostepnianie_0_1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F75" w:rsidRPr="002F3213" w:rsidRDefault="002460FE" w:rsidP="003E4F75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Kolejnym krokiem jest podanie w formularzu adresu </w:t>
      </w:r>
      <w:r w:rsidR="00F4194A">
        <w:rPr>
          <w:rFonts w:ascii="Book Antiqua" w:hAnsi="Book Antiqua"/>
        </w:rPr>
        <w:t>e-</w:t>
      </w:r>
      <w:r>
        <w:rPr>
          <w:rFonts w:ascii="Book Antiqua" w:hAnsi="Book Antiqua"/>
        </w:rPr>
        <w:t>mail osoby kt</w:t>
      </w:r>
      <w:r w:rsidR="00536374">
        <w:rPr>
          <w:rFonts w:ascii="Book Antiqua" w:hAnsi="Book Antiqua"/>
        </w:rPr>
        <w:t>órej udostępniany jest wniosek i</w:t>
      </w:r>
      <w:r>
        <w:rPr>
          <w:rFonts w:ascii="Book Antiqua" w:hAnsi="Book Antiqua"/>
        </w:rPr>
        <w:t xml:space="preserve"> wybraniu opcji </w:t>
      </w:r>
      <w:r>
        <w:rPr>
          <w:rFonts w:ascii="Book Antiqua" w:hAnsi="Book Antiqua"/>
          <w:b/>
          <w:bCs/>
        </w:rPr>
        <w:t>Szukaj</w:t>
      </w:r>
      <w:r>
        <w:rPr>
          <w:rFonts w:ascii="Book Antiqua" w:hAnsi="Book Antiqua"/>
        </w:rPr>
        <w:t>.</w:t>
      </w:r>
    </w:p>
    <w:p w:rsidR="00CE1697" w:rsidRPr="002F3213" w:rsidRDefault="003E4F75" w:rsidP="002F3213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pl-PL" w:bidi="ar-SA"/>
        </w:rPr>
        <w:drawing>
          <wp:inline distT="0" distB="0" distL="0" distR="0">
            <wp:extent cx="6119495" cy="1193165"/>
            <wp:effectExtent l="0" t="0" r="0" b="6985"/>
            <wp:docPr id="2300" name="Obraz 2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0" name="udostepnianie_1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19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697" w:rsidRPr="00FC04D4" w:rsidRDefault="00FC04D4" w:rsidP="00F4194A">
      <w:pPr>
        <w:jc w:val="both"/>
        <w:rPr>
          <w:rFonts w:ascii="Book Antiqua" w:hAnsi="Book Antiqua"/>
        </w:rPr>
      </w:pPr>
      <w:r w:rsidRPr="00FC04D4">
        <w:rPr>
          <w:rFonts w:ascii="Book Antiqua" w:hAnsi="Book Antiqua"/>
        </w:rPr>
        <w:t>Następnie</w:t>
      </w:r>
      <w:r>
        <w:rPr>
          <w:rFonts w:ascii="Book Antiqua" w:hAnsi="Book Antiqua"/>
        </w:rPr>
        <w:t xml:space="preserve"> dla wskazanego </w:t>
      </w:r>
      <w:r w:rsidR="00F4194A">
        <w:rPr>
          <w:rFonts w:ascii="Book Antiqua" w:hAnsi="Book Antiqua"/>
        </w:rPr>
        <w:t>adresu e-</w:t>
      </w:r>
      <w:r>
        <w:rPr>
          <w:rFonts w:ascii="Book Antiqua" w:hAnsi="Book Antiqua"/>
        </w:rPr>
        <w:t>mail</w:t>
      </w:r>
      <w:r w:rsidRPr="00FC04D4">
        <w:rPr>
          <w:rFonts w:ascii="Book Antiqua" w:hAnsi="Book Antiqua"/>
        </w:rPr>
        <w:t xml:space="preserve"> wybieramy z listy poziom uprawnień</w:t>
      </w:r>
      <w:r>
        <w:rPr>
          <w:rFonts w:ascii="Book Antiqua" w:hAnsi="Book Antiqua"/>
        </w:rPr>
        <w:t xml:space="preserve"> i wybieramy klawisz </w:t>
      </w:r>
      <w:r>
        <w:rPr>
          <w:rFonts w:ascii="Book Antiqua" w:hAnsi="Book Antiqua"/>
          <w:b/>
          <w:bCs/>
        </w:rPr>
        <w:t>Udostępnij temu użytkownikowi.</w:t>
      </w:r>
      <w:r w:rsidRPr="00FC04D4">
        <w:rPr>
          <w:rFonts w:ascii="Book Antiqua" w:hAnsi="Book Antiqua"/>
        </w:rPr>
        <w:t xml:space="preserve"> </w:t>
      </w:r>
    </w:p>
    <w:p w:rsidR="00FC04D4" w:rsidRDefault="00FC04D4" w:rsidP="002F3213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pl-PL" w:bidi="ar-SA"/>
        </w:rPr>
        <w:drawing>
          <wp:inline distT="0" distB="0" distL="0" distR="0">
            <wp:extent cx="6119495" cy="1623060"/>
            <wp:effectExtent l="0" t="0" r="0" b="0"/>
            <wp:docPr id="2304" name="Obraz 2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4" name="udostepnianie_2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4D4" w:rsidRDefault="008553D5" w:rsidP="008553D5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>Utworzone udostępnienie widoczne będzie w tabeli.</w:t>
      </w:r>
    </w:p>
    <w:p w:rsidR="003E4F75" w:rsidRPr="002F3213" w:rsidRDefault="008553D5" w:rsidP="008553D5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pl-PL" w:bidi="ar-SA"/>
        </w:rPr>
        <w:drawing>
          <wp:inline distT="0" distB="0" distL="0" distR="0">
            <wp:extent cx="6119495" cy="1049020"/>
            <wp:effectExtent l="0" t="0" r="0" b="0"/>
            <wp:docPr id="2305" name="Obraz 2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5" name="udostepnianie_3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697" w:rsidRPr="002F3213" w:rsidRDefault="00CE1697" w:rsidP="00EB38BA">
      <w:pPr>
        <w:jc w:val="both"/>
        <w:rPr>
          <w:rFonts w:ascii="Book Antiqua" w:hAnsi="Book Antiqua"/>
        </w:rPr>
      </w:pPr>
      <w:r w:rsidRPr="002F3213">
        <w:rPr>
          <w:rFonts w:ascii="Book Antiqua" w:hAnsi="Book Antiqua"/>
        </w:rPr>
        <w:t xml:space="preserve">Aby </w:t>
      </w:r>
      <w:r w:rsidR="008553D5">
        <w:rPr>
          <w:rFonts w:ascii="Book Antiqua" w:hAnsi="Book Antiqua"/>
        </w:rPr>
        <w:t xml:space="preserve">usunąć </w:t>
      </w:r>
      <w:r w:rsidRPr="002F3213">
        <w:rPr>
          <w:rFonts w:ascii="Book Antiqua" w:hAnsi="Book Antiqua"/>
        </w:rPr>
        <w:t>udost</w:t>
      </w:r>
      <w:r w:rsidR="00EB38BA">
        <w:rPr>
          <w:rFonts w:ascii="Book Antiqua" w:hAnsi="Book Antiqua"/>
        </w:rPr>
        <w:t>ę</w:t>
      </w:r>
      <w:r w:rsidRPr="002F3213">
        <w:rPr>
          <w:rFonts w:ascii="Book Antiqua" w:hAnsi="Book Antiqua"/>
        </w:rPr>
        <w:t>pnienie</w:t>
      </w:r>
      <w:r w:rsidR="008553D5">
        <w:rPr>
          <w:rFonts w:ascii="Book Antiqua" w:hAnsi="Book Antiqua"/>
        </w:rPr>
        <w:t xml:space="preserve"> dla danego użytkownika</w:t>
      </w:r>
      <w:r w:rsidRPr="002F3213">
        <w:rPr>
          <w:rFonts w:ascii="Book Antiqua" w:hAnsi="Book Antiqua"/>
        </w:rPr>
        <w:t xml:space="preserve">, należy wybrać </w:t>
      </w:r>
      <w:r w:rsidR="008553D5">
        <w:rPr>
          <w:rFonts w:ascii="Book Antiqua" w:hAnsi="Book Antiqua"/>
        </w:rPr>
        <w:t>z listy operacji ikonę</w:t>
      </w:r>
      <w:r w:rsidRPr="002F3213">
        <w:rPr>
          <w:rFonts w:ascii="Book Antiqua" w:hAnsi="Book Antiqua"/>
        </w:rPr>
        <w:t xml:space="preserve"> </w:t>
      </w:r>
      <w:r w:rsidR="008553D5">
        <w:rPr>
          <w:rFonts w:ascii="Book Antiqua" w:hAnsi="Book Antiqua"/>
          <w:b/>
          <w:bCs/>
        </w:rPr>
        <w:t>Kosz.</w:t>
      </w:r>
    </w:p>
    <w:p w:rsidR="006E7543" w:rsidRPr="002F3213" w:rsidRDefault="006E7543" w:rsidP="002F3213">
      <w:pPr>
        <w:pStyle w:val="Nagwek2"/>
      </w:pPr>
      <w:bookmarkStart w:id="24" w:name="_Toc447200507"/>
      <w:r w:rsidRPr="002F3213">
        <w:t>Szczegóły wniosku</w:t>
      </w:r>
      <w:bookmarkEnd w:id="24"/>
    </w:p>
    <w:p w:rsidR="00F37001" w:rsidRDefault="00F37001" w:rsidP="00F452B7">
      <w:pPr>
        <w:jc w:val="both"/>
        <w:rPr>
          <w:rFonts w:ascii="Book Antiqua" w:hAnsi="Book Antiqua"/>
        </w:rPr>
      </w:pPr>
      <w:r w:rsidRPr="00525E7D">
        <w:rPr>
          <w:rFonts w:ascii="Book Antiqua" w:hAnsi="Book Antiqua"/>
        </w:rPr>
        <w:t xml:space="preserve">Aby zobaczyć szczegóły wniosku, należy zaznaczyć go na liście i wybrać przycisk </w:t>
      </w:r>
      <w:r w:rsidRPr="00525E7D">
        <w:rPr>
          <w:rFonts w:ascii="Book Antiqua" w:hAnsi="Book Antiqua"/>
          <w:b/>
        </w:rPr>
        <w:t>Szczegóły</w:t>
      </w:r>
      <w:r w:rsidRPr="00525E7D">
        <w:rPr>
          <w:rFonts w:ascii="Book Antiqua" w:hAnsi="Book Antiqua"/>
        </w:rPr>
        <w:t>.</w:t>
      </w:r>
      <w:r w:rsidRPr="002F3213">
        <w:rPr>
          <w:rFonts w:ascii="Book Antiqua" w:hAnsi="Book Antiqua"/>
        </w:rPr>
        <w:t xml:space="preserve"> </w:t>
      </w:r>
      <w:r w:rsidR="00525E7D">
        <w:rPr>
          <w:rFonts w:ascii="Book Antiqua" w:hAnsi="Book Antiqua"/>
        </w:rPr>
        <w:t>Znajdziemy tam informację dotyczące: daty utworzenia wniosku</w:t>
      </w:r>
      <w:r w:rsidR="00F452B7">
        <w:rPr>
          <w:rFonts w:ascii="Book Antiqua" w:hAnsi="Book Antiqua"/>
        </w:rPr>
        <w:t>;</w:t>
      </w:r>
      <w:r w:rsidR="00525E7D">
        <w:rPr>
          <w:rFonts w:ascii="Book Antiqua" w:hAnsi="Book Antiqua"/>
        </w:rPr>
        <w:t xml:space="preserve"> daty wpływu wersji elektronicznej</w:t>
      </w:r>
      <w:r w:rsidR="00F452B7">
        <w:rPr>
          <w:rFonts w:ascii="Book Antiqua" w:hAnsi="Book Antiqua"/>
        </w:rPr>
        <w:t>;</w:t>
      </w:r>
      <w:r w:rsidR="00525E7D">
        <w:rPr>
          <w:rFonts w:ascii="Book Antiqua" w:hAnsi="Book Antiqua"/>
        </w:rPr>
        <w:t xml:space="preserve"> </w:t>
      </w:r>
      <w:r w:rsidR="00525E7D" w:rsidRPr="00AF2AFF">
        <w:rPr>
          <w:rFonts w:ascii="Book Antiqua" w:hAnsi="Book Antiqua"/>
        </w:rPr>
        <w:t>osoby</w:t>
      </w:r>
      <w:r w:rsidR="00AF2AFF">
        <w:rPr>
          <w:rFonts w:ascii="Book Antiqua" w:hAnsi="Book Antiqua"/>
        </w:rPr>
        <w:t>,</w:t>
      </w:r>
      <w:r w:rsidR="00525E7D">
        <w:rPr>
          <w:rFonts w:ascii="Book Antiqua" w:hAnsi="Book Antiqua"/>
        </w:rPr>
        <w:t xml:space="preserve"> któr</w:t>
      </w:r>
      <w:r w:rsidR="00AF2AFF">
        <w:rPr>
          <w:rFonts w:ascii="Book Antiqua" w:hAnsi="Book Antiqua"/>
        </w:rPr>
        <w:t>a</w:t>
      </w:r>
      <w:r w:rsidR="00525E7D">
        <w:rPr>
          <w:rFonts w:ascii="Book Antiqua" w:hAnsi="Book Antiqua"/>
        </w:rPr>
        <w:t xml:space="preserve"> utworzyła wniosek</w:t>
      </w:r>
      <w:r w:rsidR="00F452B7">
        <w:rPr>
          <w:rFonts w:ascii="Book Antiqua" w:hAnsi="Book Antiqua"/>
        </w:rPr>
        <w:t>;</w:t>
      </w:r>
      <w:r w:rsidR="00525E7D">
        <w:rPr>
          <w:rFonts w:ascii="Book Antiqua" w:hAnsi="Book Antiqua"/>
        </w:rPr>
        <w:t xml:space="preserve"> daty modyfikacji</w:t>
      </w:r>
      <w:r w:rsidR="00F452B7">
        <w:rPr>
          <w:rFonts w:ascii="Book Antiqua" w:hAnsi="Book Antiqua"/>
        </w:rPr>
        <w:t>;</w:t>
      </w:r>
      <w:r w:rsidR="00525E7D">
        <w:rPr>
          <w:rFonts w:ascii="Book Antiqua" w:hAnsi="Book Antiqua"/>
        </w:rPr>
        <w:t xml:space="preserve"> osoby</w:t>
      </w:r>
      <w:r w:rsidR="00F452B7">
        <w:rPr>
          <w:rFonts w:ascii="Book Antiqua" w:hAnsi="Book Antiqua"/>
        </w:rPr>
        <w:t>,</w:t>
      </w:r>
      <w:r w:rsidR="00525E7D">
        <w:rPr>
          <w:rFonts w:ascii="Book Antiqua" w:hAnsi="Book Antiqua"/>
        </w:rPr>
        <w:t xml:space="preserve"> która modyfikowała wniosek</w:t>
      </w:r>
      <w:r w:rsidR="00F452B7">
        <w:rPr>
          <w:rFonts w:ascii="Book Antiqua" w:hAnsi="Book Antiqua"/>
        </w:rPr>
        <w:t>;</w:t>
      </w:r>
      <w:r w:rsidR="00525E7D">
        <w:rPr>
          <w:rFonts w:ascii="Book Antiqua" w:hAnsi="Book Antiqua"/>
        </w:rPr>
        <w:t xml:space="preserve"> daty wycofania</w:t>
      </w:r>
      <w:r w:rsidR="00F452B7">
        <w:rPr>
          <w:rFonts w:ascii="Book Antiqua" w:hAnsi="Book Antiqua"/>
        </w:rPr>
        <w:t>;</w:t>
      </w:r>
      <w:r w:rsidR="00525E7D">
        <w:rPr>
          <w:rFonts w:ascii="Book Antiqua" w:hAnsi="Book Antiqua"/>
        </w:rPr>
        <w:t xml:space="preserve"> statusu wniosku</w:t>
      </w:r>
      <w:r w:rsidR="00F452B7">
        <w:rPr>
          <w:rFonts w:ascii="Book Antiqua" w:hAnsi="Book Antiqua"/>
        </w:rPr>
        <w:t>;</w:t>
      </w:r>
      <w:r w:rsidR="00525E7D">
        <w:rPr>
          <w:rFonts w:ascii="Book Antiqua" w:hAnsi="Book Antiqua"/>
        </w:rPr>
        <w:t xml:space="preserve"> tytułu wniosku oraz sumy kontrolnej.</w:t>
      </w:r>
    </w:p>
    <w:p w:rsidR="006E7543" w:rsidRPr="002F3213" w:rsidRDefault="006E7543" w:rsidP="002F3213">
      <w:pPr>
        <w:pStyle w:val="Nagwek2"/>
      </w:pPr>
      <w:bookmarkStart w:id="25" w:name="_Toc447200508"/>
      <w:r w:rsidRPr="002F3213">
        <w:t>Kopiowanie wniosku</w:t>
      </w:r>
      <w:bookmarkEnd w:id="25"/>
    </w:p>
    <w:p w:rsidR="00F37001" w:rsidRPr="002F3213" w:rsidRDefault="00F37001" w:rsidP="007448FD">
      <w:pPr>
        <w:jc w:val="both"/>
        <w:rPr>
          <w:rFonts w:ascii="Book Antiqua" w:hAnsi="Book Antiqua"/>
        </w:rPr>
      </w:pPr>
      <w:r w:rsidRPr="002F3213">
        <w:rPr>
          <w:rFonts w:ascii="Book Antiqua" w:hAnsi="Book Antiqua"/>
        </w:rPr>
        <w:t>Funkcja kopiowania pozwala na stworzenie noweg</w:t>
      </w:r>
      <w:r w:rsidR="003C09CF">
        <w:rPr>
          <w:rFonts w:ascii="Book Antiqua" w:hAnsi="Book Antiqua"/>
        </w:rPr>
        <w:t>o wniosku na podstawie już i</w:t>
      </w:r>
      <w:r w:rsidRPr="002F3213">
        <w:rPr>
          <w:rFonts w:ascii="Book Antiqua" w:hAnsi="Book Antiqua"/>
        </w:rPr>
        <w:t>stniejącego. Wszystkie pola zostaną skopiowane do nowego wniosku. Skopiować m</w:t>
      </w:r>
      <w:r w:rsidR="007448FD">
        <w:rPr>
          <w:rFonts w:ascii="Book Antiqua" w:hAnsi="Book Antiqua"/>
        </w:rPr>
        <w:t>ożna również wniosek, który został już złożony</w:t>
      </w:r>
      <w:r w:rsidRPr="002F3213">
        <w:rPr>
          <w:rFonts w:ascii="Book Antiqua" w:hAnsi="Book Antiqua"/>
        </w:rPr>
        <w:t xml:space="preserve">. Kopia otrzymuje automatycznie status </w:t>
      </w:r>
      <w:r w:rsidR="003C09CF">
        <w:rPr>
          <w:rFonts w:ascii="Book Antiqua" w:hAnsi="Book Antiqua"/>
          <w:b/>
        </w:rPr>
        <w:t>Wersja robocza</w:t>
      </w:r>
      <w:r w:rsidRPr="002F3213">
        <w:rPr>
          <w:rFonts w:ascii="Book Antiqua" w:hAnsi="Book Antiqua"/>
        </w:rPr>
        <w:t>.</w:t>
      </w:r>
    </w:p>
    <w:p w:rsidR="00F37001" w:rsidRPr="00461258" w:rsidRDefault="00F37001" w:rsidP="00461258">
      <w:pPr>
        <w:jc w:val="both"/>
        <w:rPr>
          <w:rFonts w:ascii="Book Antiqua" w:hAnsi="Book Antiqua"/>
          <w:b/>
          <w:bCs/>
        </w:rPr>
      </w:pPr>
      <w:r w:rsidRPr="002F3213">
        <w:rPr>
          <w:rFonts w:ascii="Book Antiqua" w:hAnsi="Book Antiqua"/>
        </w:rPr>
        <w:t xml:space="preserve">Aby </w:t>
      </w:r>
      <w:r w:rsidR="00454E19">
        <w:rPr>
          <w:rFonts w:ascii="Book Antiqua" w:hAnsi="Book Antiqua"/>
        </w:rPr>
        <w:t xml:space="preserve">wykonać kopię </w:t>
      </w:r>
      <w:r w:rsidRPr="002F3213">
        <w:rPr>
          <w:rFonts w:ascii="Book Antiqua" w:hAnsi="Book Antiqua"/>
        </w:rPr>
        <w:t>wniosk</w:t>
      </w:r>
      <w:r w:rsidR="00454E19">
        <w:rPr>
          <w:rFonts w:ascii="Book Antiqua" w:hAnsi="Book Antiqua"/>
        </w:rPr>
        <w:t>u o dofinansowanie</w:t>
      </w:r>
      <w:r w:rsidRPr="002F3213">
        <w:rPr>
          <w:rFonts w:ascii="Book Antiqua" w:hAnsi="Book Antiqua"/>
        </w:rPr>
        <w:t xml:space="preserve">, należy </w:t>
      </w:r>
      <w:r w:rsidR="000A7EC3">
        <w:rPr>
          <w:rFonts w:ascii="Book Antiqua" w:hAnsi="Book Antiqua"/>
        </w:rPr>
        <w:t xml:space="preserve">z listy operacji wybrać ikonę </w:t>
      </w:r>
      <w:r w:rsidR="000A7EC3">
        <w:rPr>
          <w:rFonts w:ascii="Book Antiqua" w:hAnsi="Book Antiqua"/>
          <w:b/>
          <w:bCs/>
        </w:rPr>
        <w:t>Kopiowanie wniosku</w:t>
      </w:r>
      <w:r w:rsidR="000A7EC3">
        <w:rPr>
          <w:rFonts w:ascii="Book Antiqua" w:hAnsi="Book Antiqua"/>
        </w:rPr>
        <w:t>.</w:t>
      </w:r>
      <w:r w:rsidR="00454E19">
        <w:rPr>
          <w:rFonts w:ascii="Book Antiqua" w:hAnsi="Book Antiqua"/>
        </w:rPr>
        <w:t xml:space="preserve"> </w:t>
      </w:r>
    </w:p>
    <w:p w:rsidR="00461258" w:rsidRPr="00461258" w:rsidRDefault="00A143E6" w:rsidP="00461258">
      <w:pPr>
        <w:jc w:val="both"/>
        <w:rPr>
          <w:rFonts w:ascii="Book Antiqua" w:hAnsi="Book Antiqua"/>
        </w:rPr>
      </w:pPr>
      <w:bookmarkStart w:id="26" w:name="_Toc447200509"/>
      <w:r>
        <w:rPr>
          <w:rFonts w:ascii="Book Antiqua" w:hAnsi="Book Antiqua"/>
          <w:noProof/>
          <w:lang w:eastAsia="pl-PL" w:bidi="ar-SA"/>
        </w:rPr>
        <w:drawing>
          <wp:inline distT="0" distB="0" distL="0" distR="0">
            <wp:extent cx="6119495" cy="1591310"/>
            <wp:effectExtent l="0" t="0" r="0" b="889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kopiowanie_1_1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258" w:rsidRPr="00461258" w:rsidRDefault="00461258" w:rsidP="00461258">
      <w:pPr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 xml:space="preserve">Skopiowany wniosek będzie widoczny na liście wniosków z dodatkowym oznaczeniem </w:t>
      </w:r>
      <w:r w:rsidRPr="00AC38A1">
        <w:rPr>
          <w:rFonts w:ascii="Book Antiqua" w:hAnsi="Book Antiqua"/>
          <w:b/>
          <w:iCs/>
        </w:rPr>
        <w:t>[Kopia]</w:t>
      </w:r>
      <w:r>
        <w:rPr>
          <w:rFonts w:ascii="Book Antiqua" w:hAnsi="Book Antiqua"/>
        </w:rPr>
        <w:t>.</w:t>
      </w:r>
    </w:p>
    <w:p w:rsidR="00F37001" w:rsidRPr="002F3213" w:rsidRDefault="007A7108" w:rsidP="002F3213">
      <w:pPr>
        <w:pStyle w:val="Nagwek1"/>
      </w:pPr>
      <w:bookmarkStart w:id="27" w:name="_Toc447200510"/>
      <w:bookmarkEnd w:id="26"/>
      <w:r w:rsidRPr="002F3213">
        <w:t>Ustawienia profilu</w:t>
      </w:r>
      <w:bookmarkEnd w:id="27"/>
    </w:p>
    <w:p w:rsidR="007A7108" w:rsidRPr="00513942" w:rsidRDefault="00513942" w:rsidP="00782A2F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W menu </w:t>
      </w:r>
      <w:r>
        <w:rPr>
          <w:rFonts w:ascii="Book Antiqua" w:hAnsi="Book Antiqua"/>
          <w:b/>
          <w:bCs/>
        </w:rPr>
        <w:t>Konto u</w:t>
      </w:r>
      <w:r w:rsidR="007A7108" w:rsidRPr="002F3213">
        <w:rPr>
          <w:rFonts w:ascii="Book Antiqua" w:hAnsi="Book Antiqua"/>
        </w:rPr>
        <w:t xml:space="preserve">żytkownik ma możliwość podglądu i zmiany swoich danych profilowych. </w:t>
      </w:r>
      <w:r w:rsidR="00782A2F">
        <w:rPr>
          <w:rFonts w:ascii="Book Antiqua" w:hAnsi="Book Antiqua"/>
        </w:rPr>
        <w:t xml:space="preserve">W poszczególnych </w:t>
      </w:r>
      <w:r w:rsidR="001D337B">
        <w:rPr>
          <w:rFonts w:ascii="Book Antiqua" w:hAnsi="Book Antiqua"/>
        </w:rPr>
        <w:t>opcjach</w:t>
      </w:r>
      <w:r w:rsidR="00782A2F">
        <w:rPr>
          <w:rFonts w:ascii="Book Antiqua" w:hAnsi="Book Antiqua"/>
        </w:rPr>
        <w:t xml:space="preserve"> istnieje możliwość edycji danych osobowych, adresowych oraz zmiany hasła. </w:t>
      </w:r>
    </w:p>
    <w:p w:rsidR="009F1F04" w:rsidRPr="00EB38BA" w:rsidRDefault="00D835D3" w:rsidP="00EB38BA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pl-PL" w:bidi="ar-SA"/>
        </w:rPr>
        <w:drawing>
          <wp:inline distT="0" distB="0" distL="0" distR="0">
            <wp:extent cx="6119495" cy="1945640"/>
            <wp:effectExtent l="0" t="0" r="0" b="0"/>
            <wp:docPr id="2308" name="Obraz 2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8" name="dane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1F04" w:rsidRPr="00EB38BA" w:rsidSect="00F86FE5">
      <w:pgSz w:w="11905" w:h="16837"/>
      <w:pgMar w:top="1134" w:right="1134" w:bottom="1134" w:left="1134" w:header="708" w:footer="0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0609" w:rsidRDefault="00860609">
      <w:pPr>
        <w:spacing w:after="0" w:line="240" w:lineRule="auto"/>
      </w:pPr>
      <w:r>
        <w:separator/>
      </w:r>
    </w:p>
  </w:endnote>
  <w:endnote w:type="continuationSeparator" w:id="0">
    <w:p w:rsidR="00860609" w:rsidRDefault="00860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71143684"/>
      <w:docPartObj>
        <w:docPartGallery w:val="Page Numbers (Bottom of Page)"/>
        <w:docPartUnique/>
      </w:docPartObj>
    </w:sdtPr>
    <w:sdtContent>
      <w:p w:rsidR="00860609" w:rsidRDefault="00660C8E">
        <w:pPr>
          <w:pStyle w:val="Stopka"/>
          <w:jc w:val="right"/>
        </w:pPr>
        <w:r>
          <w:fldChar w:fldCharType="begin"/>
        </w:r>
        <w:r w:rsidR="00860609">
          <w:instrText>PAGE   \* MERGEFORMAT</w:instrText>
        </w:r>
        <w:r>
          <w:fldChar w:fldCharType="separate"/>
        </w:r>
        <w:r w:rsidR="00D861C1">
          <w:rPr>
            <w:noProof/>
          </w:rPr>
          <w:t>26</w:t>
        </w:r>
        <w:r>
          <w:fldChar w:fldCharType="end"/>
        </w:r>
      </w:p>
    </w:sdtContent>
  </w:sdt>
  <w:p w:rsidR="00860609" w:rsidRDefault="00860609" w:rsidP="004531B9">
    <w:pPr>
      <w:pStyle w:val="Stopka"/>
      <w:tabs>
        <w:tab w:val="right" w:pos="8789"/>
      </w:tabs>
      <w:ind w:right="-8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0609" w:rsidRDefault="00860609">
      <w:pPr>
        <w:spacing w:after="0" w:line="240" w:lineRule="auto"/>
      </w:pPr>
      <w:r>
        <w:separator/>
      </w:r>
    </w:p>
  </w:footnote>
  <w:footnote w:type="continuationSeparator" w:id="0">
    <w:p w:rsidR="00860609" w:rsidRDefault="008606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0609" w:rsidRPr="002F3213" w:rsidRDefault="00860609" w:rsidP="002F3213">
    <w:pPr>
      <w:rPr>
        <w:noProof/>
        <w:lang w:eastAsia="zh-TW" w:bidi="ar-SA"/>
      </w:rPr>
    </w:pPr>
    <w:r>
      <w:rPr>
        <w:noProof/>
        <w:lang w:eastAsia="pl-PL" w:bidi="ar-SA"/>
      </w:rPr>
      <w:drawing>
        <wp:inline distT="0" distB="0" distL="0" distR="0">
          <wp:extent cx="6119495" cy="1111885"/>
          <wp:effectExtent l="0" t="0" r="0" b="0"/>
          <wp:docPr id="1288" name="Obraz 12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69" name="nagłówek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t="4889"/>
                  <a:stretch/>
                </pic:blipFill>
                <pic:spPr bwMode="auto">
                  <a:xfrm>
                    <a:off x="0" y="0"/>
                    <a:ext cx="6119495" cy="11118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74.9pt;height:200.95pt;visibility:visible" o:bullet="t">
        <v:imagedata r:id="rId1" o:title="" croptop="33004f" cropbottom="24045f" cropleft="54732f" cropright="6910f"/>
      </v:shape>
    </w:pict>
  </w:numPicBullet>
  <w:abstractNum w:abstractNumId="0">
    <w:nsid w:val="00000001"/>
    <w:multiLevelType w:val="multilevel"/>
    <w:tmpl w:val="D2A47F6A"/>
    <w:lvl w:ilvl="0">
      <w:start w:val="1"/>
      <w:numFmt w:val="decimal"/>
      <w:lvlText w:val="%1."/>
      <w:lvlJc w:val="left"/>
      <w:pPr>
        <w:tabs>
          <w:tab w:val="num" w:pos="283"/>
        </w:tabs>
        <w:ind w:left="999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-142"/>
        </w:tabs>
        <w:ind w:left="1994" w:hanging="576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lvlText w:val="%1.%2.%3."/>
      <w:lvlJc w:val="left"/>
      <w:pPr>
        <w:tabs>
          <w:tab w:val="num" w:pos="1843"/>
        </w:tabs>
        <w:ind w:left="2563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pStyle w:val="Nagwek4"/>
      <w:lvlText w:val="%1.%2.%3.%4."/>
      <w:lvlJc w:val="left"/>
      <w:pPr>
        <w:tabs>
          <w:tab w:val="num" w:pos="0"/>
        </w:tabs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."/>
      <w:lvlJc w:val="left"/>
      <w:pPr>
        <w:tabs>
          <w:tab w:val="num" w:pos="0"/>
        </w:tabs>
        <w:ind w:left="851" w:hanging="851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0"/>
        </w:tabs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0"/>
        </w:tabs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0"/>
        </w:tabs>
        <w:ind w:left="1584" w:hanging="1584"/>
      </w:pPr>
      <w:rPr>
        <w:rFonts w:hint="default"/>
      </w:rPr>
    </w:lvl>
  </w:abstractNum>
  <w:abstractNum w:abstractNumId="1">
    <w:nsid w:val="00000002"/>
    <w:multiLevelType w:val="singleLevel"/>
    <w:tmpl w:val="00000002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3"/>
    <w:multiLevelType w:val="singleLevel"/>
    <w:tmpl w:val="00000003"/>
    <w:name w:val="WW8Num5"/>
    <w:lvl w:ilvl="0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</w:lvl>
  </w:abstractNum>
  <w:abstractNum w:abstractNumId="3">
    <w:nsid w:val="00000004"/>
    <w:multiLevelType w:val="singleLevel"/>
    <w:tmpl w:val="00000004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780" w:hanging="360"/>
      </w:pPr>
      <w:rPr>
        <w:rFonts w:ascii="Symbol" w:hAnsi="Symbol"/>
      </w:rPr>
    </w:lvl>
  </w:abstractNum>
  <w:abstractNum w:abstractNumId="4">
    <w:nsid w:val="00000005"/>
    <w:multiLevelType w:val="singleLevel"/>
    <w:tmpl w:val="00000005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5">
    <w:nsid w:val="00000006"/>
    <w:multiLevelType w:val="singleLevel"/>
    <w:tmpl w:val="00000006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</w:abstractNum>
  <w:abstractNum w:abstractNumId="6">
    <w:nsid w:val="00000007"/>
    <w:multiLevelType w:val="singleLevel"/>
    <w:tmpl w:val="00000007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color w:val="333399"/>
      </w:rPr>
    </w:lvl>
  </w:abstractNum>
  <w:abstractNum w:abstractNumId="7">
    <w:nsid w:val="00000008"/>
    <w:multiLevelType w:val="singleLevel"/>
    <w:tmpl w:val="00000008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</w:abstractNum>
  <w:abstractNum w:abstractNumId="8">
    <w:nsid w:val="00000009"/>
    <w:multiLevelType w:val="singleLevel"/>
    <w:tmpl w:val="00000009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9">
    <w:nsid w:val="0000000A"/>
    <w:multiLevelType w:val="multilevel"/>
    <w:tmpl w:val="0000000A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bullet"/>
      <w:pStyle w:val="podpunk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0">
    <w:nsid w:val="0000000B"/>
    <w:multiLevelType w:val="singleLevel"/>
    <w:tmpl w:val="0000000B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</w:abstractNum>
  <w:abstractNum w:abstractNumId="11">
    <w:nsid w:val="0000000C"/>
    <w:multiLevelType w:val="singleLevel"/>
    <w:tmpl w:val="0000000C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12">
    <w:nsid w:val="0000000D"/>
    <w:multiLevelType w:val="singleLevel"/>
    <w:tmpl w:val="0000000D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3">
    <w:nsid w:val="0000000E"/>
    <w:multiLevelType w:val="singleLevel"/>
    <w:tmpl w:val="0000000E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4">
    <w:nsid w:val="0000000F"/>
    <w:multiLevelType w:val="singleLevel"/>
    <w:tmpl w:val="0000000F"/>
    <w:name w:val="WW8Num1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>
    <w:nsid w:val="00000010"/>
    <w:multiLevelType w:val="singleLevel"/>
    <w:tmpl w:val="00000010"/>
    <w:name w:val="WW8Num2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6">
    <w:nsid w:val="00000011"/>
    <w:multiLevelType w:val="singleLevel"/>
    <w:tmpl w:val="00000011"/>
    <w:name w:val="WW8Num2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7">
    <w:nsid w:val="00000012"/>
    <w:multiLevelType w:val="singleLevel"/>
    <w:tmpl w:val="00000012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</w:abstractNum>
  <w:abstractNum w:abstractNumId="18">
    <w:nsid w:val="00000013"/>
    <w:multiLevelType w:val="multilevel"/>
    <w:tmpl w:val="00000013"/>
    <w:name w:val="WW8Num2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bullet"/>
      <w:lvlText w:val=""/>
      <w:lvlJc w:val="left"/>
      <w:pPr>
        <w:tabs>
          <w:tab w:val="num" w:pos="907"/>
        </w:tabs>
        <w:ind w:left="907" w:hanging="360"/>
      </w:pPr>
      <w:rPr>
        <w:rFonts w:ascii="Symbol" w:hAnsi="Symbol"/>
      </w:rPr>
    </w:lvl>
    <w:lvl w:ilvl="2">
      <w:start w:val="1"/>
      <w:numFmt w:val="bullet"/>
      <w:lvlText w:val="▪"/>
      <w:lvlJc w:val="left"/>
      <w:pPr>
        <w:tabs>
          <w:tab w:val="num" w:pos="1267"/>
        </w:tabs>
        <w:ind w:left="1267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627"/>
        </w:tabs>
        <w:ind w:left="1627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1987"/>
        </w:tabs>
        <w:ind w:left="1987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347"/>
        </w:tabs>
        <w:ind w:left="2347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707"/>
        </w:tabs>
        <w:ind w:left="2707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067"/>
        </w:tabs>
        <w:ind w:left="3067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427"/>
        </w:tabs>
        <w:ind w:left="3427" w:hanging="360"/>
      </w:pPr>
      <w:rPr>
        <w:rFonts w:ascii="OpenSymbol" w:hAnsi="OpenSymbol" w:cs="OpenSymbol"/>
      </w:rPr>
    </w:lvl>
  </w:abstractNum>
  <w:abstractNum w:abstractNumId="19">
    <w:nsid w:val="00000014"/>
    <w:multiLevelType w:val="singleLevel"/>
    <w:tmpl w:val="80522FD2"/>
    <w:name w:val="WW8Num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</w:abstractNum>
  <w:abstractNum w:abstractNumId="20">
    <w:nsid w:val="00000015"/>
    <w:multiLevelType w:val="multilevel"/>
    <w:tmpl w:val="00000015"/>
    <w:name w:val="WW8Num25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bullet"/>
      <w:lvlText w:val=""/>
      <w:lvlJc w:val="left"/>
      <w:pPr>
        <w:tabs>
          <w:tab w:val="num" w:pos="907"/>
        </w:tabs>
        <w:ind w:left="907" w:hanging="360"/>
      </w:pPr>
      <w:rPr>
        <w:rFonts w:ascii="Symbol" w:hAnsi="Symbol"/>
      </w:rPr>
    </w:lvl>
    <w:lvl w:ilvl="2">
      <w:start w:val="1"/>
      <w:numFmt w:val="bullet"/>
      <w:lvlText w:val="▪"/>
      <w:lvlJc w:val="left"/>
      <w:pPr>
        <w:tabs>
          <w:tab w:val="num" w:pos="1267"/>
        </w:tabs>
        <w:ind w:left="1267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627"/>
        </w:tabs>
        <w:ind w:left="1627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1987"/>
        </w:tabs>
        <w:ind w:left="1987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347"/>
        </w:tabs>
        <w:ind w:left="2347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707"/>
        </w:tabs>
        <w:ind w:left="2707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067"/>
        </w:tabs>
        <w:ind w:left="3067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427"/>
        </w:tabs>
        <w:ind w:left="3427" w:hanging="360"/>
      </w:pPr>
      <w:rPr>
        <w:rFonts w:ascii="OpenSymbol" w:hAnsi="OpenSymbol" w:cs="OpenSymbol"/>
      </w:rPr>
    </w:lvl>
  </w:abstractNum>
  <w:abstractNum w:abstractNumId="21">
    <w:nsid w:val="00000016"/>
    <w:multiLevelType w:val="singleLevel"/>
    <w:tmpl w:val="00000016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2">
    <w:nsid w:val="00000017"/>
    <w:multiLevelType w:val="singleLevel"/>
    <w:tmpl w:val="00000017"/>
    <w:name w:val="WW8Num2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3">
    <w:nsid w:val="00000018"/>
    <w:multiLevelType w:val="singleLevel"/>
    <w:tmpl w:val="00000018"/>
    <w:name w:val="WW8Num2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 w:val="0"/>
      </w:rPr>
    </w:lvl>
  </w:abstractNum>
  <w:abstractNum w:abstractNumId="24">
    <w:nsid w:val="00000019"/>
    <w:multiLevelType w:val="singleLevel"/>
    <w:tmpl w:val="00000019"/>
    <w:name w:val="WW8Num29"/>
    <w:lvl w:ilvl="0">
      <w:start w:val="4"/>
      <w:numFmt w:val="decimal"/>
      <w:pStyle w:val="western"/>
      <w:lvlText w:val="%1."/>
      <w:lvlJc w:val="left"/>
      <w:pPr>
        <w:tabs>
          <w:tab w:val="num" w:pos="0"/>
        </w:tabs>
        <w:ind w:left="360" w:hanging="360"/>
      </w:pPr>
      <w:rPr>
        <w:rFonts w:ascii="Arial" w:hAnsi="Arial" w:cs="Arial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w w:val="100"/>
        <w:kern w:val="1"/>
        <w:position w:val="0"/>
        <w:sz w:val="22"/>
        <w:szCs w:val="0"/>
        <w:u w:val="none"/>
        <w:vertAlign w:val="baseline"/>
        <w:em w:val="none"/>
      </w:rPr>
    </w:lvl>
  </w:abstractNum>
  <w:abstractNum w:abstractNumId="25">
    <w:nsid w:val="0000001A"/>
    <w:multiLevelType w:val="multilevel"/>
    <w:tmpl w:val="0000001A"/>
    <w:name w:val="WW8Num3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26">
    <w:nsid w:val="0000001B"/>
    <w:multiLevelType w:val="singleLevel"/>
    <w:tmpl w:val="0000001B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</w:abstractNum>
  <w:abstractNum w:abstractNumId="27">
    <w:nsid w:val="0000001C"/>
    <w:multiLevelType w:val="singleLevel"/>
    <w:tmpl w:val="0000001C"/>
    <w:name w:val="WW8Num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8">
    <w:nsid w:val="0000001D"/>
    <w:multiLevelType w:val="singleLevel"/>
    <w:tmpl w:val="0000001D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9">
    <w:nsid w:val="0000001E"/>
    <w:multiLevelType w:val="singleLevel"/>
    <w:tmpl w:val="0000001E"/>
    <w:name w:val="WW8Num3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30">
    <w:nsid w:val="0000001F"/>
    <w:multiLevelType w:val="multilevel"/>
    <w:tmpl w:val="A37C4C5A"/>
    <w:name w:val="WW8Num3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ymbol" w:hAnsi="Symbol"/>
        <w:b w:val="0"/>
        <w:i w:val="0"/>
      </w:rPr>
    </w:lvl>
    <w:lvl w:ilvl="1">
      <w:start w:val="1"/>
      <w:numFmt w:val="bullet"/>
      <w:lvlText w:val=""/>
      <w:lvlJc w:val="left"/>
      <w:pPr>
        <w:tabs>
          <w:tab w:val="num" w:pos="907"/>
        </w:tabs>
        <w:ind w:left="907" w:hanging="360"/>
      </w:pPr>
      <w:rPr>
        <w:rFonts w:ascii="Symbol" w:hAnsi="Symbol" w:cs="Courier New"/>
      </w:rPr>
    </w:lvl>
    <w:lvl w:ilvl="2">
      <w:start w:val="1"/>
      <w:numFmt w:val="bullet"/>
      <w:lvlText w:val="▪"/>
      <w:lvlJc w:val="left"/>
      <w:pPr>
        <w:tabs>
          <w:tab w:val="num" w:pos="1267"/>
        </w:tabs>
        <w:ind w:left="1267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627"/>
        </w:tabs>
        <w:ind w:left="1627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1987"/>
        </w:tabs>
        <w:ind w:left="1987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347"/>
        </w:tabs>
        <w:ind w:left="2347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707"/>
        </w:tabs>
        <w:ind w:left="2707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067"/>
        </w:tabs>
        <w:ind w:left="3067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427"/>
        </w:tabs>
        <w:ind w:left="3427" w:hanging="360"/>
      </w:pPr>
      <w:rPr>
        <w:rFonts w:ascii="OpenSymbol" w:hAnsi="OpenSymbol"/>
      </w:rPr>
    </w:lvl>
  </w:abstractNum>
  <w:abstractNum w:abstractNumId="31">
    <w:nsid w:val="00000020"/>
    <w:multiLevelType w:val="singleLevel"/>
    <w:tmpl w:val="00000020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32">
    <w:nsid w:val="00000021"/>
    <w:multiLevelType w:val="singleLevel"/>
    <w:tmpl w:val="00000021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i w:val="0"/>
      </w:rPr>
    </w:lvl>
  </w:abstractNum>
  <w:abstractNum w:abstractNumId="33">
    <w:nsid w:val="00000022"/>
    <w:multiLevelType w:val="singleLevel"/>
    <w:tmpl w:val="00000022"/>
    <w:name w:val="WW8Num3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</w:abstractNum>
  <w:abstractNum w:abstractNumId="34">
    <w:nsid w:val="00000023"/>
    <w:multiLevelType w:val="singleLevel"/>
    <w:tmpl w:val="00000023"/>
    <w:name w:val="WW8Num39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</w:abstractNum>
  <w:abstractNum w:abstractNumId="35">
    <w:nsid w:val="00000024"/>
    <w:multiLevelType w:val="multilevel"/>
    <w:tmpl w:val="00000024"/>
    <w:name w:val="WW8Num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bullet"/>
      <w:lvlText w:val=""/>
      <w:lvlJc w:val="left"/>
      <w:pPr>
        <w:tabs>
          <w:tab w:val="num" w:pos="907"/>
        </w:tabs>
        <w:ind w:left="907" w:hanging="360"/>
      </w:pPr>
      <w:rPr>
        <w:rFonts w:ascii="Symbol" w:hAnsi="Symbol"/>
      </w:rPr>
    </w:lvl>
    <w:lvl w:ilvl="2">
      <w:start w:val="1"/>
      <w:numFmt w:val="bullet"/>
      <w:lvlText w:val="▪"/>
      <w:lvlJc w:val="left"/>
      <w:pPr>
        <w:tabs>
          <w:tab w:val="num" w:pos="1267"/>
        </w:tabs>
        <w:ind w:left="1267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627"/>
        </w:tabs>
        <w:ind w:left="1627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1987"/>
        </w:tabs>
        <w:ind w:left="1987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347"/>
        </w:tabs>
        <w:ind w:left="2347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707"/>
        </w:tabs>
        <w:ind w:left="2707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067"/>
        </w:tabs>
        <w:ind w:left="3067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427"/>
        </w:tabs>
        <w:ind w:left="3427" w:hanging="360"/>
      </w:pPr>
      <w:rPr>
        <w:rFonts w:ascii="OpenSymbol" w:hAnsi="OpenSymbol" w:cs="OpenSymbol"/>
      </w:rPr>
    </w:lvl>
  </w:abstractNum>
  <w:abstractNum w:abstractNumId="36">
    <w:nsid w:val="00000025"/>
    <w:multiLevelType w:val="singleLevel"/>
    <w:tmpl w:val="00000025"/>
    <w:name w:val="WW8Num4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7">
    <w:nsid w:val="00000026"/>
    <w:multiLevelType w:val="singleLevel"/>
    <w:tmpl w:val="00000026"/>
    <w:name w:val="WW8Num4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38">
    <w:nsid w:val="00000027"/>
    <w:multiLevelType w:val="singleLevel"/>
    <w:tmpl w:val="26DE61F2"/>
    <w:name w:val="WW8Num4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39">
    <w:nsid w:val="00000028"/>
    <w:multiLevelType w:val="singleLevel"/>
    <w:tmpl w:val="00000028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40">
    <w:nsid w:val="00000029"/>
    <w:multiLevelType w:val="singleLevel"/>
    <w:tmpl w:val="00000029"/>
    <w:name w:val="WW8Num45"/>
    <w:lvl w:ilvl="0">
      <w:start w:val="1"/>
      <w:numFmt w:val="decimal"/>
      <w:lvlText w:val="%1."/>
      <w:lvlJc w:val="left"/>
      <w:pPr>
        <w:tabs>
          <w:tab w:val="num" w:pos="0"/>
        </w:tabs>
        <w:ind w:left="765" w:hanging="360"/>
      </w:pPr>
    </w:lvl>
  </w:abstractNum>
  <w:abstractNum w:abstractNumId="41">
    <w:nsid w:val="0000002A"/>
    <w:multiLevelType w:val="singleLevel"/>
    <w:tmpl w:val="0000002A"/>
    <w:name w:val="WW8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42">
    <w:nsid w:val="0000002B"/>
    <w:multiLevelType w:val="singleLevel"/>
    <w:tmpl w:val="0000002B"/>
    <w:name w:val="WW8Num4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43">
    <w:nsid w:val="0000002C"/>
    <w:multiLevelType w:val="singleLevel"/>
    <w:tmpl w:val="0000002C"/>
    <w:name w:val="WW8Num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2"/>
        <w:szCs w:val="22"/>
      </w:rPr>
    </w:lvl>
  </w:abstractNum>
  <w:abstractNum w:abstractNumId="44">
    <w:nsid w:val="0000002D"/>
    <w:multiLevelType w:val="singleLevel"/>
    <w:tmpl w:val="0000002D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45">
    <w:nsid w:val="0000002E"/>
    <w:multiLevelType w:val="multilevel"/>
    <w:tmpl w:val="0000002E"/>
    <w:name w:val="WW8Num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bullet"/>
      <w:lvlText w:val=""/>
      <w:lvlJc w:val="left"/>
      <w:pPr>
        <w:tabs>
          <w:tab w:val="num" w:pos="935"/>
        </w:tabs>
        <w:ind w:left="935" w:hanging="360"/>
      </w:pPr>
      <w:rPr>
        <w:rFonts w:ascii="Symbol" w:hAnsi="Symbol"/>
        <w:b w:val="0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</w:lvl>
  </w:abstractNum>
  <w:abstractNum w:abstractNumId="46">
    <w:nsid w:val="0000002F"/>
    <w:multiLevelType w:val="singleLevel"/>
    <w:tmpl w:val="0000002F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47">
    <w:nsid w:val="00000030"/>
    <w:multiLevelType w:val="singleLevel"/>
    <w:tmpl w:val="00000030"/>
    <w:name w:val="WW8Num5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</w:abstractNum>
  <w:abstractNum w:abstractNumId="48">
    <w:nsid w:val="00000031"/>
    <w:multiLevelType w:val="singleLevel"/>
    <w:tmpl w:val="00000031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49">
    <w:nsid w:val="00000032"/>
    <w:multiLevelType w:val="singleLevel"/>
    <w:tmpl w:val="00000032"/>
    <w:name w:val="WW8Num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0">
    <w:nsid w:val="00000033"/>
    <w:multiLevelType w:val="singleLevel"/>
    <w:tmpl w:val="00000033"/>
    <w:name w:val="WW8Num5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1">
    <w:nsid w:val="00000034"/>
    <w:multiLevelType w:val="singleLevel"/>
    <w:tmpl w:val="00000034"/>
    <w:name w:val="WW8Num56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</w:abstractNum>
  <w:abstractNum w:abstractNumId="52">
    <w:nsid w:val="00000035"/>
    <w:multiLevelType w:val="singleLevel"/>
    <w:tmpl w:val="00000035"/>
    <w:name w:val="WW8Num5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</w:abstractNum>
  <w:abstractNum w:abstractNumId="53">
    <w:nsid w:val="00000036"/>
    <w:multiLevelType w:val="multilevel"/>
    <w:tmpl w:val="00000036"/>
    <w:name w:val="WW8Num5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54">
    <w:nsid w:val="00000037"/>
    <w:multiLevelType w:val="singleLevel"/>
    <w:tmpl w:val="00000037"/>
    <w:name w:val="WW8Num59"/>
    <w:lvl w:ilvl="0">
      <w:start w:val="1"/>
      <w:numFmt w:val="decimal"/>
      <w:lvlText w:val="%1."/>
      <w:lvlJc w:val="left"/>
      <w:pPr>
        <w:tabs>
          <w:tab w:val="num" w:pos="0"/>
        </w:tabs>
        <w:ind w:left="765" w:hanging="360"/>
      </w:pPr>
    </w:lvl>
  </w:abstractNum>
  <w:abstractNum w:abstractNumId="55">
    <w:nsid w:val="00000038"/>
    <w:multiLevelType w:val="singleLevel"/>
    <w:tmpl w:val="00000038"/>
    <w:name w:val="WW8Num6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</w:abstractNum>
  <w:abstractNum w:abstractNumId="56">
    <w:nsid w:val="00000039"/>
    <w:multiLevelType w:val="singleLevel"/>
    <w:tmpl w:val="0FA0D1AC"/>
    <w:name w:val="WW8Num6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57">
    <w:nsid w:val="0000003A"/>
    <w:multiLevelType w:val="singleLevel"/>
    <w:tmpl w:val="0000003A"/>
    <w:name w:val="WW8Num6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58">
    <w:nsid w:val="0000003B"/>
    <w:multiLevelType w:val="singleLevel"/>
    <w:tmpl w:val="0000003B"/>
    <w:name w:val="WW8Num6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9">
    <w:nsid w:val="0000003C"/>
    <w:multiLevelType w:val="singleLevel"/>
    <w:tmpl w:val="0000003C"/>
    <w:name w:val="WW8Num6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60">
    <w:nsid w:val="0000003D"/>
    <w:multiLevelType w:val="singleLevel"/>
    <w:tmpl w:val="0000003D"/>
    <w:name w:val="WW8Num6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61">
    <w:nsid w:val="0000003E"/>
    <w:multiLevelType w:val="singleLevel"/>
    <w:tmpl w:val="0000003E"/>
    <w:name w:val="WW8Num6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62">
    <w:nsid w:val="0000003F"/>
    <w:multiLevelType w:val="singleLevel"/>
    <w:tmpl w:val="0000003F"/>
    <w:name w:val="WW8Num6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63">
    <w:nsid w:val="00000040"/>
    <w:multiLevelType w:val="singleLevel"/>
    <w:tmpl w:val="00000040"/>
    <w:name w:val="WW8Num6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64">
    <w:nsid w:val="00000041"/>
    <w:multiLevelType w:val="singleLevel"/>
    <w:tmpl w:val="00000041"/>
    <w:name w:val="WW8Num6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65">
    <w:nsid w:val="00000042"/>
    <w:multiLevelType w:val="singleLevel"/>
    <w:tmpl w:val="00000042"/>
    <w:name w:val="WW8Num7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66">
    <w:nsid w:val="00000043"/>
    <w:multiLevelType w:val="singleLevel"/>
    <w:tmpl w:val="645C7370"/>
    <w:name w:val="WW8Num7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</w:abstractNum>
  <w:abstractNum w:abstractNumId="67">
    <w:nsid w:val="00000044"/>
    <w:multiLevelType w:val="singleLevel"/>
    <w:tmpl w:val="00000044"/>
    <w:name w:val="WW8Num7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68">
    <w:nsid w:val="00000046"/>
    <w:multiLevelType w:val="singleLevel"/>
    <w:tmpl w:val="00000046"/>
    <w:name w:val="WW8Num7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9">
    <w:nsid w:val="00000047"/>
    <w:multiLevelType w:val="singleLevel"/>
    <w:tmpl w:val="00000047"/>
    <w:name w:val="WW8Num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0">
    <w:nsid w:val="00000048"/>
    <w:multiLevelType w:val="multilevel"/>
    <w:tmpl w:val="00000048"/>
    <w:name w:val="WW8Num7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547"/>
        </w:tabs>
        <w:ind w:left="547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1">
    <w:nsid w:val="00000049"/>
    <w:multiLevelType w:val="singleLevel"/>
    <w:tmpl w:val="00000049"/>
    <w:name w:val="WW8Num78"/>
    <w:lvl w:ilvl="0">
      <w:start w:val="1"/>
      <w:numFmt w:val="bullet"/>
      <w:lvlText w:val=""/>
      <w:lvlJc w:val="left"/>
      <w:pPr>
        <w:tabs>
          <w:tab w:val="num" w:pos="1094"/>
        </w:tabs>
        <w:ind w:left="1094" w:hanging="360"/>
      </w:pPr>
      <w:rPr>
        <w:rFonts w:ascii="Symbol" w:hAnsi="Symbol"/>
      </w:rPr>
    </w:lvl>
  </w:abstractNum>
  <w:abstractNum w:abstractNumId="72">
    <w:nsid w:val="0000004A"/>
    <w:multiLevelType w:val="singleLevel"/>
    <w:tmpl w:val="0000004A"/>
    <w:name w:val="WW8Num79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</w:abstractNum>
  <w:abstractNum w:abstractNumId="73">
    <w:nsid w:val="0000004B"/>
    <w:multiLevelType w:val="multilevel"/>
    <w:tmpl w:val="0000004B"/>
    <w:name w:val="WW8Num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bullet"/>
      <w:lvlText w:val=""/>
      <w:lvlJc w:val="left"/>
      <w:pPr>
        <w:tabs>
          <w:tab w:val="num" w:pos="907"/>
        </w:tabs>
        <w:ind w:left="907" w:hanging="360"/>
      </w:pPr>
      <w:rPr>
        <w:rFonts w:ascii="Symbol" w:hAnsi="Symbol"/>
      </w:rPr>
    </w:lvl>
    <w:lvl w:ilvl="2">
      <w:start w:val="1"/>
      <w:numFmt w:val="bullet"/>
      <w:lvlText w:val="▪"/>
      <w:lvlJc w:val="left"/>
      <w:pPr>
        <w:tabs>
          <w:tab w:val="num" w:pos="1267"/>
        </w:tabs>
        <w:ind w:left="1267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627"/>
        </w:tabs>
        <w:ind w:left="1627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1987"/>
        </w:tabs>
        <w:ind w:left="1987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347"/>
        </w:tabs>
        <w:ind w:left="2347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707"/>
        </w:tabs>
        <w:ind w:left="2707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067"/>
        </w:tabs>
        <w:ind w:left="3067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427"/>
        </w:tabs>
        <w:ind w:left="3427" w:hanging="360"/>
      </w:pPr>
      <w:rPr>
        <w:rFonts w:ascii="OpenSymbol" w:hAnsi="OpenSymbol" w:cs="OpenSymbol"/>
      </w:rPr>
    </w:lvl>
  </w:abstractNum>
  <w:abstractNum w:abstractNumId="74">
    <w:nsid w:val="0000004C"/>
    <w:multiLevelType w:val="singleLevel"/>
    <w:tmpl w:val="0000004C"/>
    <w:name w:val="WW8Num8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5">
    <w:nsid w:val="0000004D"/>
    <w:multiLevelType w:val="singleLevel"/>
    <w:tmpl w:val="0000004D"/>
    <w:name w:val="WW8Num82"/>
    <w:lvl w:ilvl="0">
      <w:start w:val="1"/>
      <w:numFmt w:val="bullet"/>
      <w:lvlText w:val=""/>
      <w:lvlJc w:val="left"/>
      <w:pPr>
        <w:tabs>
          <w:tab w:val="num" w:pos="1094"/>
        </w:tabs>
        <w:ind w:left="1094" w:hanging="360"/>
      </w:pPr>
      <w:rPr>
        <w:rFonts w:ascii="Symbol" w:hAnsi="Symbol"/>
      </w:rPr>
    </w:lvl>
  </w:abstractNum>
  <w:abstractNum w:abstractNumId="76">
    <w:nsid w:val="00000079"/>
    <w:multiLevelType w:val="singleLevel"/>
    <w:tmpl w:val="00000079"/>
    <w:name w:val="WW8Num130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</w:abstractNum>
  <w:abstractNum w:abstractNumId="77">
    <w:nsid w:val="0000007C"/>
    <w:multiLevelType w:val="singleLevel"/>
    <w:tmpl w:val="0000007C"/>
    <w:name w:val="WW8Num13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78">
    <w:nsid w:val="00000082"/>
    <w:multiLevelType w:val="singleLevel"/>
    <w:tmpl w:val="00000082"/>
    <w:name w:val="WW8Num13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79">
    <w:nsid w:val="12212431"/>
    <w:multiLevelType w:val="hybridMultilevel"/>
    <w:tmpl w:val="5C5458AC"/>
    <w:name w:val="WW8Num102"/>
    <w:lvl w:ilvl="0" w:tplc="B0DC5472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201A3BD8"/>
    <w:multiLevelType w:val="multilevel"/>
    <w:tmpl w:val="30B2674E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7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64" w:hanging="2160"/>
      </w:pPr>
      <w:rPr>
        <w:rFonts w:hint="default"/>
      </w:rPr>
    </w:lvl>
  </w:abstractNum>
  <w:abstractNum w:abstractNumId="81">
    <w:nsid w:val="204F1DA8"/>
    <w:multiLevelType w:val="hybridMultilevel"/>
    <w:tmpl w:val="BFF46BA2"/>
    <w:name w:val="WW8Num312"/>
    <w:lvl w:ilvl="0" w:tplc="A7723728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2C6428B6"/>
    <w:multiLevelType w:val="multilevel"/>
    <w:tmpl w:val="58006F64"/>
    <w:lvl w:ilvl="0">
      <w:start w:val="1"/>
      <w:numFmt w:val="decimal"/>
      <w:pStyle w:val="Nagwek1"/>
      <w:lvlText w:val="%1."/>
      <w:lvlJc w:val="left"/>
      <w:pPr>
        <w:tabs>
          <w:tab w:val="num" w:pos="0"/>
        </w:tabs>
        <w:ind w:left="716" w:hanging="432"/>
      </w:pPr>
      <w:rPr>
        <w:rFonts w:ascii="Book Antiqua" w:hAnsi="Book Antiqua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pStyle w:val="Nagwek2"/>
      <w:lvlText w:val="%1.%2."/>
      <w:lvlJc w:val="left"/>
      <w:pPr>
        <w:tabs>
          <w:tab w:val="num" w:pos="-709"/>
        </w:tabs>
        <w:ind w:left="1427" w:hanging="576"/>
      </w:pPr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Nagwek3"/>
      <w:lvlText w:val="%1.%2.%3."/>
      <w:lvlJc w:val="left"/>
      <w:pPr>
        <w:tabs>
          <w:tab w:val="num" w:pos="1843"/>
        </w:tabs>
        <w:ind w:left="2563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851" w:hanging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  <w:rPr>
        <w:rFonts w:hint="default"/>
      </w:rPr>
    </w:lvl>
  </w:abstractNum>
  <w:abstractNum w:abstractNumId="83">
    <w:nsid w:val="2F8A7459"/>
    <w:multiLevelType w:val="multilevel"/>
    <w:tmpl w:val="12F0E31C"/>
    <w:name w:val="WW8Num35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</w:rPr>
    </w:lvl>
    <w:lvl w:ilvl="1">
      <w:start w:val="1"/>
      <w:numFmt w:val="bullet"/>
      <w:lvlText w:val=""/>
      <w:lvlJc w:val="left"/>
      <w:pPr>
        <w:tabs>
          <w:tab w:val="num" w:pos="907"/>
        </w:tabs>
        <w:ind w:left="907" w:hanging="360"/>
      </w:pPr>
      <w:rPr>
        <w:rFonts w:ascii="Symbol" w:hAnsi="Symbol" w:cs="Courier New" w:hint="default"/>
      </w:rPr>
    </w:lvl>
    <w:lvl w:ilvl="2">
      <w:start w:val="1"/>
      <w:numFmt w:val="bullet"/>
      <w:lvlText w:val="▪"/>
      <w:lvlJc w:val="left"/>
      <w:pPr>
        <w:tabs>
          <w:tab w:val="num" w:pos="1267"/>
        </w:tabs>
        <w:ind w:left="1267" w:hanging="360"/>
      </w:pPr>
      <w:rPr>
        <w:rFonts w:ascii="OpenSymbol" w:hAnsi="OpenSymbol" w:hint="default"/>
      </w:rPr>
    </w:lvl>
    <w:lvl w:ilvl="3">
      <w:start w:val="1"/>
      <w:numFmt w:val="bullet"/>
      <w:lvlText w:val=""/>
      <w:lvlJc w:val="left"/>
      <w:pPr>
        <w:tabs>
          <w:tab w:val="num" w:pos="1627"/>
        </w:tabs>
        <w:ind w:left="1627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1987"/>
        </w:tabs>
        <w:ind w:left="1987" w:hanging="360"/>
      </w:pPr>
      <w:rPr>
        <w:rFonts w:ascii="OpenSymbol" w:hAnsi="OpenSymbol" w:hint="default"/>
      </w:rPr>
    </w:lvl>
    <w:lvl w:ilvl="5">
      <w:start w:val="1"/>
      <w:numFmt w:val="bullet"/>
      <w:lvlText w:val="▪"/>
      <w:lvlJc w:val="left"/>
      <w:pPr>
        <w:tabs>
          <w:tab w:val="num" w:pos="2347"/>
        </w:tabs>
        <w:ind w:left="2347" w:hanging="360"/>
      </w:pPr>
      <w:rPr>
        <w:rFonts w:ascii="OpenSymbol" w:hAnsi="OpenSymbol" w:hint="default"/>
      </w:rPr>
    </w:lvl>
    <w:lvl w:ilvl="6">
      <w:start w:val="1"/>
      <w:numFmt w:val="bullet"/>
      <w:lvlText w:val=""/>
      <w:lvlJc w:val="left"/>
      <w:pPr>
        <w:tabs>
          <w:tab w:val="num" w:pos="2707"/>
        </w:tabs>
        <w:ind w:left="2707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067"/>
        </w:tabs>
        <w:ind w:left="3067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427"/>
        </w:tabs>
        <w:ind w:left="3427" w:hanging="360"/>
      </w:pPr>
      <w:rPr>
        <w:rFonts w:ascii="OpenSymbol" w:hAnsi="OpenSymbol" w:hint="default"/>
      </w:rPr>
    </w:lvl>
  </w:abstractNum>
  <w:abstractNum w:abstractNumId="84">
    <w:nsid w:val="2FCC73FD"/>
    <w:multiLevelType w:val="hybridMultilevel"/>
    <w:tmpl w:val="F0F0BB9C"/>
    <w:name w:val="WW8Num37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45242BC1"/>
    <w:multiLevelType w:val="hybridMultilevel"/>
    <w:tmpl w:val="67383E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558339E1"/>
    <w:multiLevelType w:val="hybridMultilevel"/>
    <w:tmpl w:val="4F026CBC"/>
    <w:name w:val="WW8Num5722"/>
    <w:lvl w:ilvl="0" w:tplc="6F78B97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58CD6C90"/>
    <w:multiLevelType w:val="hybridMultilevel"/>
    <w:tmpl w:val="2D683D66"/>
    <w:name w:val="WW8Num572"/>
    <w:lvl w:ilvl="0" w:tplc="11683514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5ACA4D77"/>
    <w:multiLevelType w:val="hybridMultilevel"/>
    <w:tmpl w:val="36BE8620"/>
    <w:name w:val="WW8Num372"/>
    <w:lvl w:ilvl="0" w:tplc="DFB47A6A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5B261061"/>
    <w:multiLevelType w:val="hybridMultilevel"/>
    <w:tmpl w:val="0D1AD9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687D5D83"/>
    <w:multiLevelType w:val="hybridMultilevel"/>
    <w:tmpl w:val="4470F8B8"/>
    <w:name w:val="WW8Num242"/>
    <w:lvl w:ilvl="0" w:tplc="B7248FE6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6C9C6BCB"/>
    <w:multiLevelType w:val="hybridMultilevel"/>
    <w:tmpl w:val="136C579C"/>
    <w:lvl w:ilvl="0" w:tplc="C694C7F8">
      <w:start w:val="1"/>
      <w:numFmt w:val="bullet"/>
      <w:lvlText w:val=""/>
      <w:lvlJc w:val="left"/>
      <w:pPr>
        <w:ind w:left="0" w:firstLine="284"/>
      </w:pPr>
      <w:rPr>
        <w:rFonts w:ascii="Symbol" w:hAnsi="Symbol" w:hint="default"/>
      </w:rPr>
    </w:lvl>
    <w:lvl w:ilvl="1" w:tplc="04150003">
      <w:numFmt w:val="decimal"/>
      <w:lvlText w:val=""/>
      <w:lvlJc w:val="left"/>
    </w:lvl>
    <w:lvl w:ilvl="2" w:tplc="04150005">
      <w:numFmt w:val="decimal"/>
      <w:lvlText w:val=""/>
      <w:lvlJc w:val="left"/>
    </w:lvl>
    <w:lvl w:ilvl="3" w:tplc="04150001">
      <w:numFmt w:val="decimal"/>
      <w:lvlText w:val=""/>
      <w:lvlJc w:val="left"/>
    </w:lvl>
    <w:lvl w:ilvl="4" w:tplc="04150003">
      <w:numFmt w:val="decimal"/>
      <w:lvlText w:val=""/>
      <w:lvlJc w:val="left"/>
    </w:lvl>
    <w:lvl w:ilvl="5" w:tplc="04150005">
      <w:numFmt w:val="decimal"/>
      <w:lvlText w:val=""/>
      <w:lvlJc w:val="left"/>
    </w:lvl>
    <w:lvl w:ilvl="6" w:tplc="04150001">
      <w:numFmt w:val="decimal"/>
      <w:lvlText w:val=""/>
      <w:lvlJc w:val="left"/>
    </w:lvl>
    <w:lvl w:ilvl="7" w:tplc="04150003">
      <w:numFmt w:val="decimal"/>
      <w:lvlText w:val=""/>
      <w:lvlJc w:val="left"/>
    </w:lvl>
    <w:lvl w:ilvl="8" w:tplc="04150005">
      <w:numFmt w:val="decimal"/>
      <w:lvlText w:val=""/>
      <w:lvlJc w:val="left"/>
    </w:lvl>
  </w:abstractNum>
  <w:abstractNum w:abstractNumId="92">
    <w:nsid w:val="768D4AF5"/>
    <w:multiLevelType w:val="multilevel"/>
    <w:tmpl w:val="55B4455A"/>
    <w:name w:val="WW8Num3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</w:rPr>
    </w:lvl>
    <w:lvl w:ilvl="1">
      <w:start w:val="1"/>
      <w:numFmt w:val="bullet"/>
      <w:lvlText w:val=""/>
      <w:lvlJc w:val="left"/>
      <w:pPr>
        <w:tabs>
          <w:tab w:val="num" w:pos="907"/>
        </w:tabs>
        <w:ind w:left="907" w:hanging="360"/>
      </w:pPr>
      <w:rPr>
        <w:rFonts w:ascii="Symbol" w:hAnsi="Symbol" w:cs="Courier New" w:hint="default"/>
      </w:rPr>
    </w:lvl>
    <w:lvl w:ilvl="2">
      <w:start w:val="1"/>
      <w:numFmt w:val="bullet"/>
      <w:lvlText w:val="▪"/>
      <w:lvlJc w:val="left"/>
      <w:pPr>
        <w:tabs>
          <w:tab w:val="num" w:pos="1267"/>
        </w:tabs>
        <w:ind w:left="1267" w:hanging="360"/>
      </w:pPr>
      <w:rPr>
        <w:rFonts w:ascii="OpenSymbol" w:hAnsi="OpenSymbol" w:hint="default"/>
      </w:rPr>
    </w:lvl>
    <w:lvl w:ilvl="3">
      <w:start w:val="1"/>
      <w:numFmt w:val="bullet"/>
      <w:lvlText w:val=""/>
      <w:lvlJc w:val="left"/>
      <w:pPr>
        <w:tabs>
          <w:tab w:val="num" w:pos="1627"/>
        </w:tabs>
        <w:ind w:left="1627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1987"/>
        </w:tabs>
        <w:ind w:left="1987" w:hanging="360"/>
      </w:pPr>
      <w:rPr>
        <w:rFonts w:ascii="OpenSymbol" w:hAnsi="OpenSymbol" w:hint="default"/>
      </w:rPr>
    </w:lvl>
    <w:lvl w:ilvl="5">
      <w:start w:val="1"/>
      <w:numFmt w:val="bullet"/>
      <w:lvlText w:val="▪"/>
      <w:lvlJc w:val="left"/>
      <w:pPr>
        <w:tabs>
          <w:tab w:val="num" w:pos="2347"/>
        </w:tabs>
        <w:ind w:left="2347" w:hanging="360"/>
      </w:pPr>
      <w:rPr>
        <w:rFonts w:ascii="OpenSymbol" w:hAnsi="OpenSymbol" w:hint="default"/>
      </w:rPr>
    </w:lvl>
    <w:lvl w:ilvl="6">
      <w:start w:val="1"/>
      <w:numFmt w:val="bullet"/>
      <w:lvlText w:val=""/>
      <w:lvlJc w:val="left"/>
      <w:pPr>
        <w:tabs>
          <w:tab w:val="num" w:pos="2707"/>
        </w:tabs>
        <w:ind w:left="2707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067"/>
        </w:tabs>
        <w:ind w:left="3067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427"/>
        </w:tabs>
        <w:ind w:left="3427" w:hanging="360"/>
      </w:pPr>
      <w:rPr>
        <w:rFonts w:ascii="OpenSymbol" w:hAnsi="OpenSymbol" w:hint="default"/>
      </w:rPr>
    </w:lvl>
  </w:abstractNum>
  <w:abstractNum w:abstractNumId="93">
    <w:nsid w:val="769916C5"/>
    <w:multiLevelType w:val="hybridMultilevel"/>
    <w:tmpl w:val="7C08AF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7F4A085E"/>
    <w:multiLevelType w:val="hybridMultilevel"/>
    <w:tmpl w:val="785E12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24"/>
  </w:num>
  <w:num w:numId="4">
    <w:abstractNumId w:val="82"/>
  </w:num>
  <w:num w:numId="5">
    <w:abstractNumId w:val="67"/>
  </w:num>
  <w:num w:numId="6">
    <w:abstractNumId w:val="91"/>
  </w:num>
  <w:num w:numId="7">
    <w:abstractNumId w:val="85"/>
  </w:num>
  <w:num w:numId="8">
    <w:abstractNumId w:val="94"/>
  </w:num>
  <w:num w:numId="9">
    <w:abstractNumId w:val="89"/>
  </w:num>
  <w:num w:numId="10">
    <w:abstractNumId w:val="93"/>
  </w:num>
  <w:num w:numId="11">
    <w:abstractNumId w:val="82"/>
  </w:num>
  <w:num w:numId="12">
    <w:abstractNumId w:val="82"/>
  </w:num>
  <w:num w:numId="13">
    <w:abstractNumId w:val="80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embedSystemFonts/>
  <w:proofState w:spelling="clean"/>
  <w:stylePaneFormatFilter w:val="000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583E26"/>
    <w:rsid w:val="00000513"/>
    <w:rsid w:val="00000815"/>
    <w:rsid w:val="00000CD4"/>
    <w:rsid w:val="00000D7F"/>
    <w:rsid w:val="00000E56"/>
    <w:rsid w:val="00000F57"/>
    <w:rsid w:val="000011B8"/>
    <w:rsid w:val="00001776"/>
    <w:rsid w:val="00001E50"/>
    <w:rsid w:val="00001E87"/>
    <w:rsid w:val="00002CDC"/>
    <w:rsid w:val="00003152"/>
    <w:rsid w:val="0000362E"/>
    <w:rsid w:val="0000369E"/>
    <w:rsid w:val="00003905"/>
    <w:rsid w:val="00003AC5"/>
    <w:rsid w:val="00003E4E"/>
    <w:rsid w:val="00004018"/>
    <w:rsid w:val="0000405A"/>
    <w:rsid w:val="00004667"/>
    <w:rsid w:val="00005427"/>
    <w:rsid w:val="00005878"/>
    <w:rsid w:val="000058B9"/>
    <w:rsid w:val="000063BA"/>
    <w:rsid w:val="00006417"/>
    <w:rsid w:val="000069D3"/>
    <w:rsid w:val="00006B2E"/>
    <w:rsid w:val="00006C7D"/>
    <w:rsid w:val="00006E4A"/>
    <w:rsid w:val="000072C5"/>
    <w:rsid w:val="000076F0"/>
    <w:rsid w:val="0000797D"/>
    <w:rsid w:val="00007DD2"/>
    <w:rsid w:val="0001031D"/>
    <w:rsid w:val="000104E3"/>
    <w:rsid w:val="00010796"/>
    <w:rsid w:val="00011323"/>
    <w:rsid w:val="000114B5"/>
    <w:rsid w:val="00011663"/>
    <w:rsid w:val="00011ADC"/>
    <w:rsid w:val="00011CB8"/>
    <w:rsid w:val="00011D4E"/>
    <w:rsid w:val="00011E75"/>
    <w:rsid w:val="00012018"/>
    <w:rsid w:val="00012112"/>
    <w:rsid w:val="00012A9C"/>
    <w:rsid w:val="00012DEF"/>
    <w:rsid w:val="000132DF"/>
    <w:rsid w:val="0001337B"/>
    <w:rsid w:val="00013718"/>
    <w:rsid w:val="00013F88"/>
    <w:rsid w:val="00014601"/>
    <w:rsid w:val="0001479A"/>
    <w:rsid w:val="00014959"/>
    <w:rsid w:val="00014C38"/>
    <w:rsid w:val="00014CF3"/>
    <w:rsid w:val="00014FEC"/>
    <w:rsid w:val="00015250"/>
    <w:rsid w:val="0001538F"/>
    <w:rsid w:val="0001587B"/>
    <w:rsid w:val="000159D0"/>
    <w:rsid w:val="000160B8"/>
    <w:rsid w:val="000161E1"/>
    <w:rsid w:val="0001647D"/>
    <w:rsid w:val="00016AE7"/>
    <w:rsid w:val="0001766B"/>
    <w:rsid w:val="0001782B"/>
    <w:rsid w:val="00017D5B"/>
    <w:rsid w:val="0002002E"/>
    <w:rsid w:val="00020362"/>
    <w:rsid w:val="00020440"/>
    <w:rsid w:val="00020461"/>
    <w:rsid w:val="00020516"/>
    <w:rsid w:val="00020604"/>
    <w:rsid w:val="0002063F"/>
    <w:rsid w:val="00020640"/>
    <w:rsid w:val="00020CB4"/>
    <w:rsid w:val="00020FBC"/>
    <w:rsid w:val="000211CA"/>
    <w:rsid w:val="0002127A"/>
    <w:rsid w:val="00021777"/>
    <w:rsid w:val="000218D4"/>
    <w:rsid w:val="00021EC9"/>
    <w:rsid w:val="000221C9"/>
    <w:rsid w:val="0002238C"/>
    <w:rsid w:val="000223EF"/>
    <w:rsid w:val="00022947"/>
    <w:rsid w:val="00022CAD"/>
    <w:rsid w:val="00022FC3"/>
    <w:rsid w:val="00023AF3"/>
    <w:rsid w:val="00024172"/>
    <w:rsid w:val="00024753"/>
    <w:rsid w:val="000247F8"/>
    <w:rsid w:val="0002486F"/>
    <w:rsid w:val="000248D4"/>
    <w:rsid w:val="00024ED5"/>
    <w:rsid w:val="000250EF"/>
    <w:rsid w:val="00025453"/>
    <w:rsid w:val="00025ACD"/>
    <w:rsid w:val="00025F3A"/>
    <w:rsid w:val="000265C3"/>
    <w:rsid w:val="00026649"/>
    <w:rsid w:val="00026B2D"/>
    <w:rsid w:val="00026E67"/>
    <w:rsid w:val="00027087"/>
    <w:rsid w:val="00027143"/>
    <w:rsid w:val="0002749B"/>
    <w:rsid w:val="00027680"/>
    <w:rsid w:val="000276B7"/>
    <w:rsid w:val="000276C7"/>
    <w:rsid w:val="00027734"/>
    <w:rsid w:val="00027C0A"/>
    <w:rsid w:val="0003020D"/>
    <w:rsid w:val="0003048E"/>
    <w:rsid w:val="00030870"/>
    <w:rsid w:val="00030ABD"/>
    <w:rsid w:val="000310CB"/>
    <w:rsid w:val="000311F1"/>
    <w:rsid w:val="00031227"/>
    <w:rsid w:val="000316C1"/>
    <w:rsid w:val="000318FB"/>
    <w:rsid w:val="00031937"/>
    <w:rsid w:val="0003197C"/>
    <w:rsid w:val="00031B01"/>
    <w:rsid w:val="00032257"/>
    <w:rsid w:val="000329CE"/>
    <w:rsid w:val="000333E6"/>
    <w:rsid w:val="00033DA0"/>
    <w:rsid w:val="00033FD0"/>
    <w:rsid w:val="00034844"/>
    <w:rsid w:val="000349F5"/>
    <w:rsid w:val="00034A8A"/>
    <w:rsid w:val="00035199"/>
    <w:rsid w:val="00035302"/>
    <w:rsid w:val="00035582"/>
    <w:rsid w:val="00035586"/>
    <w:rsid w:val="00035627"/>
    <w:rsid w:val="00035E06"/>
    <w:rsid w:val="00036695"/>
    <w:rsid w:val="00036794"/>
    <w:rsid w:val="000370CE"/>
    <w:rsid w:val="000374CB"/>
    <w:rsid w:val="000409B1"/>
    <w:rsid w:val="00041065"/>
    <w:rsid w:val="0004119B"/>
    <w:rsid w:val="000415A9"/>
    <w:rsid w:val="00041FDA"/>
    <w:rsid w:val="00042647"/>
    <w:rsid w:val="0004269D"/>
    <w:rsid w:val="000426D8"/>
    <w:rsid w:val="00042747"/>
    <w:rsid w:val="000428BB"/>
    <w:rsid w:val="00042C10"/>
    <w:rsid w:val="000432D7"/>
    <w:rsid w:val="00043C80"/>
    <w:rsid w:val="00043CBF"/>
    <w:rsid w:val="00043E4A"/>
    <w:rsid w:val="00044534"/>
    <w:rsid w:val="000448E7"/>
    <w:rsid w:val="00044A2F"/>
    <w:rsid w:val="00044A59"/>
    <w:rsid w:val="00044C3A"/>
    <w:rsid w:val="00044CE2"/>
    <w:rsid w:val="00044EA1"/>
    <w:rsid w:val="00044F80"/>
    <w:rsid w:val="000451CF"/>
    <w:rsid w:val="000453A8"/>
    <w:rsid w:val="0004550A"/>
    <w:rsid w:val="00045657"/>
    <w:rsid w:val="00045904"/>
    <w:rsid w:val="000460D4"/>
    <w:rsid w:val="00046194"/>
    <w:rsid w:val="000465D6"/>
    <w:rsid w:val="00046C04"/>
    <w:rsid w:val="00046CF5"/>
    <w:rsid w:val="00046D92"/>
    <w:rsid w:val="00046FF4"/>
    <w:rsid w:val="00047DBC"/>
    <w:rsid w:val="00050114"/>
    <w:rsid w:val="0005030A"/>
    <w:rsid w:val="000507AF"/>
    <w:rsid w:val="00050E18"/>
    <w:rsid w:val="00050E68"/>
    <w:rsid w:val="00050FC8"/>
    <w:rsid w:val="000513A1"/>
    <w:rsid w:val="00051DA3"/>
    <w:rsid w:val="00051E6B"/>
    <w:rsid w:val="00052172"/>
    <w:rsid w:val="000521C8"/>
    <w:rsid w:val="000523B6"/>
    <w:rsid w:val="000529C4"/>
    <w:rsid w:val="00052A7D"/>
    <w:rsid w:val="00052B62"/>
    <w:rsid w:val="00052EBC"/>
    <w:rsid w:val="00052F2A"/>
    <w:rsid w:val="000532FE"/>
    <w:rsid w:val="00053420"/>
    <w:rsid w:val="000535C5"/>
    <w:rsid w:val="00053BE0"/>
    <w:rsid w:val="00053E67"/>
    <w:rsid w:val="00053EB2"/>
    <w:rsid w:val="00053F79"/>
    <w:rsid w:val="00053F86"/>
    <w:rsid w:val="000542A5"/>
    <w:rsid w:val="00054B51"/>
    <w:rsid w:val="00054CEC"/>
    <w:rsid w:val="00054E71"/>
    <w:rsid w:val="00054E72"/>
    <w:rsid w:val="0005520E"/>
    <w:rsid w:val="00055617"/>
    <w:rsid w:val="000557A6"/>
    <w:rsid w:val="0005590A"/>
    <w:rsid w:val="00055CF2"/>
    <w:rsid w:val="00055D15"/>
    <w:rsid w:val="00056524"/>
    <w:rsid w:val="000567D9"/>
    <w:rsid w:val="00056835"/>
    <w:rsid w:val="00056B51"/>
    <w:rsid w:val="00056C5D"/>
    <w:rsid w:val="00056FD2"/>
    <w:rsid w:val="000577B2"/>
    <w:rsid w:val="00057BBE"/>
    <w:rsid w:val="00057FAF"/>
    <w:rsid w:val="0006013E"/>
    <w:rsid w:val="000602A4"/>
    <w:rsid w:val="00060328"/>
    <w:rsid w:val="00060343"/>
    <w:rsid w:val="000605E8"/>
    <w:rsid w:val="000607BE"/>
    <w:rsid w:val="000611FF"/>
    <w:rsid w:val="00061355"/>
    <w:rsid w:val="000618A4"/>
    <w:rsid w:val="00061B83"/>
    <w:rsid w:val="00062357"/>
    <w:rsid w:val="000626D3"/>
    <w:rsid w:val="00062807"/>
    <w:rsid w:val="00062E13"/>
    <w:rsid w:val="00062E8E"/>
    <w:rsid w:val="0006311F"/>
    <w:rsid w:val="0006339B"/>
    <w:rsid w:val="00063E95"/>
    <w:rsid w:val="0006433B"/>
    <w:rsid w:val="0006444C"/>
    <w:rsid w:val="00064B25"/>
    <w:rsid w:val="00064B29"/>
    <w:rsid w:val="000658CF"/>
    <w:rsid w:val="00065B13"/>
    <w:rsid w:val="00065E24"/>
    <w:rsid w:val="00065FAB"/>
    <w:rsid w:val="00066097"/>
    <w:rsid w:val="000668E8"/>
    <w:rsid w:val="000672CA"/>
    <w:rsid w:val="000672EF"/>
    <w:rsid w:val="0006738F"/>
    <w:rsid w:val="000674AA"/>
    <w:rsid w:val="000679F9"/>
    <w:rsid w:val="00067E6D"/>
    <w:rsid w:val="000702FD"/>
    <w:rsid w:val="00070324"/>
    <w:rsid w:val="000704EA"/>
    <w:rsid w:val="000705E7"/>
    <w:rsid w:val="000713B8"/>
    <w:rsid w:val="000719B4"/>
    <w:rsid w:val="00071B96"/>
    <w:rsid w:val="00071C08"/>
    <w:rsid w:val="0007216F"/>
    <w:rsid w:val="000721BA"/>
    <w:rsid w:val="000721BF"/>
    <w:rsid w:val="000727C4"/>
    <w:rsid w:val="00073135"/>
    <w:rsid w:val="00073402"/>
    <w:rsid w:val="00073946"/>
    <w:rsid w:val="00073F82"/>
    <w:rsid w:val="000743D3"/>
    <w:rsid w:val="00074407"/>
    <w:rsid w:val="000744EA"/>
    <w:rsid w:val="00074532"/>
    <w:rsid w:val="0007488B"/>
    <w:rsid w:val="00074E4B"/>
    <w:rsid w:val="00075138"/>
    <w:rsid w:val="00075333"/>
    <w:rsid w:val="00075C20"/>
    <w:rsid w:val="00076A29"/>
    <w:rsid w:val="00076B60"/>
    <w:rsid w:val="00076ED2"/>
    <w:rsid w:val="00076F9C"/>
    <w:rsid w:val="000772F7"/>
    <w:rsid w:val="000774D7"/>
    <w:rsid w:val="00077AD5"/>
    <w:rsid w:val="000801BD"/>
    <w:rsid w:val="000801D9"/>
    <w:rsid w:val="000802E3"/>
    <w:rsid w:val="0008039C"/>
    <w:rsid w:val="00080900"/>
    <w:rsid w:val="00080A77"/>
    <w:rsid w:val="00080E2E"/>
    <w:rsid w:val="00080E4B"/>
    <w:rsid w:val="000813F9"/>
    <w:rsid w:val="00081856"/>
    <w:rsid w:val="00081A60"/>
    <w:rsid w:val="00081BD9"/>
    <w:rsid w:val="00081E00"/>
    <w:rsid w:val="000823D6"/>
    <w:rsid w:val="000824D5"/>
    <w:rsid w:val="0008265C"/>
    <w:rsid w:val="000827BE"/>
    <w:rsid w:val="000829ED"/>
    <w:rsid w:val="00082CB6"/>
    <w:rsid w:val="00082E4F"/>
    <w:rsid w:val="00082E5A"/>
    <w:rsid w:val="00083351"/>
    <w:rsid w:val="00083462"/>
    <w:rsid w:val="00083834"/>
    <w:rsid w:val="00083A7E"/>
    <w:rsid w:val="00084103"/>
    <w:rsid w:val="00084AC1"/>
    <w:rsid w:val="00084FF9"/>
    <w:rsid w:val="00085087"/>
    <w:rsid w:val="0008592C"/>
    <w:rsid w:val="00085A32"/>
    <w:rsid w:val="00085DB3"/>
    <w:rsid w:val="000864A5"/>
    <w:rsid w:val="000864E3"/>
    <w:rsid w:val="00086848"/>
    <w:rsid w:val="0008698E"/>
    <w:rsid w:val="00087517"/>
    <w:rsid w:val="00087663"/>
    <w:rsid w:val="00087793"/>
    <w:rsid w:val="00087C69"/>
    <w:rsid w:val="00087F7A"/>
    <w:rsid w:val="000903C1"/>
    <w:rsid w:val="000905D1"/>
    <w:rsid w:val="00090B25"/>
    <w:rsid w:val="00090F3A"/>
    <w:rsid w:val="00091479"/>
    <w:rsid w:val="00091592"/>
    <w:rsid w:val="000915E5"/>
    <w:rsid w:val="000918E0"/>
    <w:rsid w:val="00091A1B"/>
    <w:rsid w:val="00092CA6"/>
    <w:rsid w:val="00092E6D"/>
    <w:rsid w:val="000930BB"/>
    <w:rsid w:val="00093279"/>
    <w:rsid w:val="000932C2"/>
    <w:rsid w:val="000932E3"/>
    <w:rsid w:val="00093318"/>
    <w:rsid w:val="000934B1"/>
    <w:rsid w:val="00093520"/>
    <w:rsid w:val="00093965"/>
    <w:rsid w:val="00093A67"/>
    <w:rsid w:val="0009431D"/>
    <w:rsid w:val="0009453D"/>
    <w:rsid w:val="000949C3"/>
    <w:rsid w:val="000949C4"/>
    <w:rsid w:val="00094BE7"/>
    <w:rsid w:val="00094C1B"/>
    <w:rsid w:val="00094C29"/>
    <w:rsid w:val="00094E73"/>
    <w:rsid w:val="0009507D"/>
    <w:rsid w:val="0009528B"/>
    <w:rsid w:val="000952EE"/>
    <w:rsid w:val="00095422"/>
    <w:rsid w:val="000954C2"/>
    <w:rsid w:val="0009566D"/>
    <w:rsid w:val="00096489"/>
    <w:rsid w:val="00096786"/>
    <w:rsid w:val="00096BAA"/>
    <w:rsid w:val="00096DB8"/>
    <w:rsid w:val="000971A9"/>
    <w:rsid w:val="000971D0"/>
    <w:rsid w:val="00097204"/>
    <w:rsid w:val="00097415"/>
    <w:rsid w:val="0009785B"/>
    <w:rsid w:val="000A01B4"/>
    <w:rsid w:val="000A0356"/>
    <w:rsid w:val="000A0F50"/>
    <w:rsid w:val="000A1500"/>
    <w:rsid w:val="000A150C"/>
    <w:rsid w:val="000A17BF"/>
    <w:rsid w:val="000A2388"/>
    <w:rsid w:val="000A25F4"/>
    <w:rsid w:val="000A274A"/>
    <w:rsid w:val="000A27DE"/>
    <w:rsid w:val="000A2884"/>
    <w:rsid w:val="000A2B0F"/>
    <w:rsid w:val="000A2D44"/>
    <w:rsid w:val="000A3268"/>
    <w:rsid w:val="000A35C5"/>
    <w:rsid w:val="000A36C9"/>
    <w:rsid w:val="000A39C7"/>
    <w:rsid w:val="000A3FB2"/>
    <w:rsid w:val="000A41D9"/>
    <w:rsid w:val="000A4299"/>
    <w:rsid w:val="000A468B"/>
    <w:rsid w:val="000A47CC"/>
    <w:rsid w:val="000A4D2E"/>
    <w:rsid w:val="000A5831"/>
    <w:rsid w:val="000A58A9"/>
    <w:rsid w:val="000A5982"/>
    <w:rsid w:val="000A59D2"/>
    <w:rsid w:val="000A5A56"/>
    <w:rsid w:val="000A5C1D"/>
    <w:rsid w:val="000A6138"/>
    <w:rsid w:val="000A64AF"/>
    <w:rsid w:val="000A672B"/>
    <w:rsid w:val="000A6730"/>
    <w:rsid w:val="000A6FF1"/>
    <w:rsid w:val="000A73CF"/>
    <w:rsid w:val="000A746C"/>
    <w:rsid w:val="000A771E"/>
    <w:rsid w:val="000A7EC3"/>
    <w:rsid w:val="000B009B"/>
    <w:rsid w:val="000B0512"/>
    <w:rsid w:val="000B059E"/>
    <w:rsid w:val="000B0960"/>
    <w:rsid w:val="000B1206"/>
    <w:rsid w:val="000B1790"/>
    <w:rsid w:val="000B18D4"/>
    <w:rsid w:val="000B2008"/>
    <w:rsid w:val="000B2148"/>
    <w:rsid w:val="000B2245"/>
    <w:rsid w:val="000B2720"/>
    <w:rsid w:val="000B2C5B"/>
    <w:rsid w:val="000B2E04"/>
    <w:rsid w:val="000B32F0"/>
    <w:rsid w:val="000B3628"/>
    <w:rsid w:val="000B396B"/>
    <w:rsid w:val="000B39E5"/>
    <w:rsid w:val="000B3DEA"/>
    <w:rsid w:val="000B47A4"/>
    <w:rsid w:val="000B483B"/>
    <w:rsid w:val="000B4CE4"/>
    <w:rsid w:val="000B4DEE"/>
    <w:rsid w:val="000B507E"/>
    <w:rsid w:val="000B568E"/>
    <w:rsid w:val="000B5774"/>
    <w:rsid w:val="000B5AA7"/>
    <w:rsid w:val="000B6215"/>
    <w:rsid w:val="000B6A1B"/>
    <w:rsid w:val="000B6B72"/>
    <w:rsid w:val="000B6CB7"/>
    <w:rsid w:val="000B6F49"/>
    <w:rsid w:val="000B70B5"/>
    <w:rsid w:val="000B7214"/>
    <w:rsid w:val="000B7527"/>
    <w:rsid w:val="000B7E91"/>
    <w:rsid w:val="000C0C24"/>
    <w:rsid w:val="000C0D0B"/>
    <w:rsid w:val="000C1618"/>
    <w:rsid w:val="000C16A2"/>
    <w:rsid w:val="000C1BBB"/>
    <w:rsid w:val="000C1C47"/>
    <w:rsid w:val="000C1EC8"/>
    <w:rsid w:val="000C20D4"/>
    <w:rsid w:val="000C20E7"/>
    <w:rsid w:val="000C296C"/>
    <w:rsid w:val="000C2ED7"/>
    <w:rsid w:val="000C2F1E"/>
    <w:rsid w:val="000C336D"/>
    <w:rsid w:val="000C33F7"/>
    <w:rsid w:val="000C3400"/>
    <w:rsid w:val="000C34C9"/>
    <w:rsid w:val="000C3D8F"/>
    <w:rsid w:val="000C4042"/>
    <w:rsid w:val="000C4687"/>
    <w:rsid w:val="000C4ADF"/>
    <w:rsid w:val="000C4CCE"/>
    <w:rsid w:val="000C4E12"/>
    <w:rsid w:val="000C5044"/>
    <w:rsid w:val="000C54BD"/>
    <w:rsid w:val="000C56E8"/>
    <w:rsid w:val="000C5C07"/>
    <w:rsid w:val="000C67D0"/>
    <w:rsid w:val="000C696C"/>
    <w:rsid w:val="000C6B04"/>
    <w:rsid w:val="000C730B"/>
    <w:rsid w:val="000C7A37"/>
    <w:rsid w:val="000C7CAB"/>
    <w:rsid w:val="000D0397"/>
    <w:rsid w:val="000D0452"/>
    <w:rsid w:val="000D057A"/>
    <w:rsid w:val="000D0DDB"/>
    <w:rsid w:val="000D17D5"/>
    <w:rsid w:val="000D23A7"/>
    <w:rsid w:val="000D33BF"/>
    <w:rsid w:val="000D37DA"/>
    <w:rsid w:val="000D3895"/>
    <w:rsid w:val="000D3BDB"/>
    <w:rsid w:val="000D3DE0"/>
    <w:rsid w:val="000D3FC3"/>
    <w:rsid w:val="000D42C6"/>
    <w:rsid w:val="000D43AB"/>
    <w:rsid w:val="000D44AE"/>
    <w:rsid w:val="000D4DDB"/>
    <w:rsid w:val="000D5405"/>
    <w:rsid w:val="000D54F2"/>
    <w:rsid w:val="000D5645"/>
    <w:rsid w:val="000D5C46"/>
    <w:rsid w:val="000D636C"/>
    <w:rsid w:val="000D6B4D"/>
    <w:rsid w:val="000D6C14"/>
    <w:rsid w:val="000D706A"/>
    <w:rsid w:val="000D70EA"/>
    <w:rsid w:val="000D754B"/>
    <w:rsid w:val="000D75BE"/>
    <w:rsid w:val="000D7C35"/>
    <w:rsid w:val="000D7C4D"/>
    <w:rsid w:val="000E04ED"/>
    <w:rsid w:val="000E0F36"/>
    <w:rsid w:val="000E10DF"/>
    <w:rsid w:val="000E1B74"/>
    <w:rsid w:val="000E22BE"/>
    <w:rsid w:val="000E24B5"/>
    <w:rsid w:val="000E24D9"/>
    <w:rsid w:val="000E2D41"/>
    <w:rsid w:val="000E334B"/>
    <w:rsid w:val="000E3B60"/>
    <w:rsid w:val="000E3C62"/>
    <w:rsid w:val="000E3CD0"/>
    <w:rsid w:val="000E3F89"/>
    <w:rsid w:val="000E44C6"/>
    <w:rsid w:val="000E47B9"/>
    <w:rsid w:val="000E480A"/>
    <w:rsid w:val="000E49D4"/>
    <w:rsid w:val="000E4D8F"/>
    <w:rsid w:val="000E5256"/>
    <w:rsid w:val="000E5794"/>
    <w:rsid w:val="000E5C06"/>
    <w:rsid w:val="000E606F"/>
    <w:rsid w:val="000E66F9"/>
    <w:rsid w:val="000E6D5E"/>
    <w:rsid w:val="000E72CF"/>
    <w:rsid w:val="000E7517"/>
    <w:rsid w:val="000E783E"/>
    <w:rsid w:val="000E7F7F"/>
    <w:rsid w:val="000F094B"/>
    <w:rsid w:val="000F0968"/>
    <w:rsid w:val="000F0D91"/>
    <w:rsid w:val="000F1670"/>
    <w:rsid w:val="000F1717"/>
    <w:rsid w:val="000F180C"/>
    <w:rsid w:val="000F2291"/>
    <w:rsid w:val="000F299E"/>
    <w:rsid w:val="000F2D84"/>
    <w:rsid w:val="000F2EF9"/>
    <w:rsid w:val="000F2F33"/>
    <w:rsid w:val="000F3001"/>
    <w:rsid w:val="000F3089"/>
    <w:rsid w:val="000F3123"/>
    <w:rsid w:val="000F35A9"/>
    <w:rsid w:val="000F3A2A"/>
    <w:rsid w:val="000F4808"/>
    <w:rsid w:val="000F556F"/>
    <w:rsid w:val="000F56E1"/>
    <w:rsid w:val="000F57DE"/>
    <w:rsid w:val="000F63F5"/>
    <w:rsid w:val="000F67A3"/>
    <w:rsid w:val="000F6807"/>
    <w:rsid w:val="000F68DC"/>
    <w:rsid w:val="000F6AC6"/>
    <w:rsid w:val="000F6B34"/>
    <w:rsid w:val="000F78AF"/>
    <w:rsid w:val="000F7A9C"/>
    <w:rsid w:val="0010092E"/>
    <w:rsid w:val="00100B7A"/>
    <w:rsid w:val="001018A0"/>
    <w:rsid w:val="001018CF"/>
    <w:rsid w:val="00101BF7"/>
    <w:rsid w:val="00102392"/>
    <w:rsid w:val="001023CE"/>
    <w:rsid w:val="001024FC"/>
    <w:rsid w:val="00102793"/>
    <w:rsid w:val="00102B2C"/>
    <w:rsid w:val="00103619"/>
    <w:rsid w:val="00103649"/>
    <w:rsid w:val="00103718"/>
    <w:rsid w:val="00103947"/>
    <w:rsid w:val="001039CC"/>
    <w:rsid w:val="00103DA4"/>
    <w:rsid w:val="00104563"/>
    <w:rsid w:val="001048E2"/>
    <w:rsid w:val="00104B0F"/>
    <w:rsid w:val="00104B8B"/>
    <w:rsid w:val="00105299"/>
    <w:rsid w:val="00105322"/>
    <w:rsid w:val="0010569B"/>
    <w:rsid w:val="0010580A"/>
    <w:rsid w:val="001059A2"/>
    <w:rsid w:val="00106B0D"/>
    <w:rsid w:val="00106CEA"/>
    <w:rsid w:val="00107AAC"/>
    <w:rsid w:val="00110CB6"/>
    <w:rsid w:val="0011124F"/>
    <w:rsid w:val="00111295"/>
    <w:rsid w:val="001115E2"/>
    <w:rsid w:val="001117B3"/>
    <w:rsid w:val="00111835"/>
    <w:rsid w:val="00111D6D"/>
    <w:rsid w:val="001121F8"/>
    <w:rsid w:val="0011283D"/>
    <w:rsid w:val="001128E5"/>
    <w:rsid w:val="001132C9"/>
    <w:rsid w:val="0011398C"/>
    <w:rsid w:val="00114CBC"/>
    <w:rsid w:val="00114DE9"/>
    <w:rsid w:val="001158AD"/>
    <w:rsid w:val="001158C1"/>
    <w:rsid w:val="00115C6B"/>
    <w:rsid w:val="00115E92"/>
    <w:rsid w:val="00115F60"/>
    <w:rsid w:val="0011647C"/>
    <w:rsid w:val="00116C71"/>
    <w:rsid w:val="00116E3C"/>
    <w:rsid w:val="00117092"/>
    <w:rsid w:val="00117164"/>
    <w:rsid w:val="00117777"/>
    <w:rsid w:val="00117868"/>
    <w:rsid w:val="001179D8"/>
    <w:rsid w:val="00117ADF"/>
    <w:rsid w:val="00117E66"/>
    <w:rsid w:val="0012029A"/>
    <w:rsid w:val="001202F0"/>
    <w:rsid w:val="001203C0"/>
    <w:rsid w:val="0012084B"/>
    <w:rsid w:val="00120886"/>
    <w:rsid w:val="00120FF5"/>
    <w:rsid w:val="0012108F"/>
    <w:rsid w:val="0012127E"/>
    <w:rsid w:val="001213F9"/>
    <w:rsid w:val="001217D0"/>
    <w:rsid w:val="001218C4"/>
    <w:rsid w:val="00121BF8"/>
    <w:rsid w:val="00122248"/>
    <w:rsid w:val="001223C2"/>
    <w:rsid w:val="00122867"/>
    <w:rsid w:val="00122A3D"/>
    <w:rsid w:val="00122A4F"/>
    <w:rsid w:val="00122D0B"/>
    <w:rsid w:val="00122DC6"/>
    <w:rsid w:val="00122F2F"/>
    <w:rsid w:val="0012332A"/>
    <w:rsid w:val="00123431"/>
    <w:rsid w:val="001234AD"/>
    <w:rsid w:val="001235DD"/>
    <w:rsid w:val="001239A1"/>
    <w:rsid w:val="001239B0"/>
    <w:rsid w:val="00123C6B"/>
    <w:rsid w:val="00124562"/>
    <w:rsid w:val="001247DF"/>
    <w:rsid w:val="001248B3"/>
    <w:rsid w:val="0012510E"/>
    <w:rsid w:val="00125177"/>
    <w:rsid w:val="00125C0A"/>
    <w:rsid w:val="00125CC0"/>
    <w:rsid w:val="00125D14"/>
    <w:rsid w:val="00126453"/>
    <w:rsid w:val="00126481"/>
    <w:rsid w:val="00126684"/>
    <w:rsid w:val="0012682B"/>
    <w:rsid w:val="00126ABF"/>
    <w:rsid w:val="0012776C"/>
    <w:rsid w:val="00127A94"/>
    <w:rsid w:val="00127C05"/>
    <w:rsid w:val="0013089D"/>
    <w:rsid w:val="00130D7D"/>
    <w:rsid w:val="00131150"/>
    <w:rsid w:val="00131A99"/>
    <w:rsid w:val="00131C09"/>
    <w:rsid w:val="00131E70"/>
    <w:rsid w:val="00131E95"/>
    <w:rsid w:val="00131F28"/>
    <w:rsid w:val="001320B9"/>
    <w:rsid w:val="00132A45"/>
    <w:rsid w:val="00132A47"/>
    <w:rsid w:val="00132E3C"/>
    <w:rsid w:val="00132E7E"/>
    <w:rsid w:val="001330CE"/>
    <w:rsid w:val="0013322B"/>
    <w:rsid w:val="00133463"/>
    <w:rsid w:val="0013393B"/>
    <w:rsid w:val="00133A86"/>
    <w:rsid w:val="00133BE0"/>
    <w:rsid w:val="00133DFA"/>
    <w:rsid w:val="00134402"/>
    <w:rsid w:val="00134560"/>
    <w:rsid w:val="001345A5"/>
    <w:rsid w:val="00134843"/>
    <w:rsid w:val="001348D3"/>
    <w:rsid w:val="00134903"/>
    <w:rsid w:val="00134B15"/>
    <w:rsid w:val="00135014"/>
    <w:rsid w:val="0013503A"/>
    <w:rsid w:val="0013506A"/>
    <w:rsid w:val="0013581A"/>
    <w:rsid w:val="00135A44"/>
    <w:rsid w:val="00135AC1"/>
    <w:rsid w:val="00135B30"/>
    <w:rsid w:val="001362DC"/>
    <w:rsid w:val="00136AB3"/>
    <w:rsid w:val="00136EB6"/>
    <w:rsid w:val="00137374"/>
    <w:rsid w:val="00137E4B"/>
    <w:rsid w:val="0014003E"/>
    <w:rsid w:val="00140054"/>
    <w:rsid w:val="001403CA"/>
    <w:rsid w:val="00140749"/>
    <w:rsid w:val="0014089F"/>
    <w:rsid w:val="001408C3"/>
    <w:rsid w:val="00140FFC"/>
    <w:rsid w:val="00141025"/>
    <w:rsid w:val="00141238"/>
    <w:rsid w:val="00141400"/>
    <w:rsid w:val="001417E9"/>
    <w:rsid w:val="00141B30"/>
    <w:rsid w:val="00141C36"/>
    <w:rsid w:val="00142282"/>
    <w:rsid w:val="001423B3"/>
    <w:rsid w:val="00142521"/>
    <w:rsid w:val="001427CC"/>
    <w:rsid w:val="001427E2"/>
    <w:rsid w:val="001428F4"/>
    <w:rsid w:val="00142BCB"/>
    <w:rsid w:val="00143018"/>
    <w:rsid w:val="0014318C"/>
    <w:rsid w:val="001438B7"/>
    <w:rsid w:val="00143B20"/>
    <w:rsid w:val="00143BC1"/>
    <w:rsid w:val="00143BE8"/>
    <w:rsid w:val="00144229"/>
    <w:rsid w:val="00144252"/>
    <w:rsid w:val="00144758"/>
    <w:rsid w:val="00144940"/>
    <w:rsid w:val="001450CD"/>
    <w:rsid w:val="0014542C"/>
    <w:rsid w:val="00145C6E"/>
    <w:rsid w:val="00145C7F"/>
    <w:rsid w:val="00145DAF"/>
    <w:rsid w:val="00145FF0"/>
    <w:rsid w:val="001464E6"/>
    <w:rsid w:val="001466E9"/>
    <w:rsid w:val="0014693B"/>
    <w:rsid w:val="00146C9A"/>
    <w:rsid w:val="001470BA"/>
    <w:rsid w:val="00150593"/>
    <w:rsid w:val="001505A4"/>
    <w:rsid w:val="001505E6"/>
    <w:rsid w:val="00150961"/>
    <w:rsid w:val="00150C9B"/>
    <w:rsid w:val="00150E1D"/>
    <w:rsid w:val="00150EBC"/>
    <w:rsid w:val="001510FF"/>
    <w:rsid w:val="00151236"/>
    <w:rsid w:val="0015128E"/>
    <w:rsid w:val="00151395"/>
    <w:rsid w:val="0015185F"/>
    <w:rsid w:val="00152056"/>
    <w:rsid w:val="00152551"/>
    <w:rsid w:val="001525CD"/>
    <w:rsid w:val="00152BD3"/>
    <w:rsid w:val="00152DD5"/>
    <w:rsid w:val="00152F25"/>
    <w:rsid w:val="001533ED"/>
    <w:rsid w:val="00153421"/>
    <w:rsid w:val="0015366A"/>
    <w:rsid w:val="00153C25"/>
    <w:rsid w:val="00154073"/>
    <w:rsid w:val="001541B7"/>
    <w:rsid w:val="00154233"/>
    <w:rsid w:val="0015427D"/>
    <w:rsid w:val="00154883"/>
    <w:rsid w:val="00154917"/>
    <w:rsid w:val="001549AB"/>
    <w:rsid w:val="00154DF2"/>
    <w:rsid w:val="00155048"/>
    <w:rsid w:val="001550F1"/>
    <w:rsid w:val="00155DAC"/>
    <w:rsid w:val="001561EC"/>
    <w:rsid w:val="001564C0"/>
    <w:rsid w:val="00156B58"/>
    <w:rsid w:val="00156B65"/>
    <w:rsid w:val="00157069"/>
    <w:rsid w:val="00157659"/>
    <w:rsid w:val="00157B2E"/>
    <w:rsid w:val="00157ECC"/>
    <w:rsid w:val="001600FE"/>
    <w:rsid w:val="00160A09"/>
    <w:rsid w:val="00161445"/>
    <w:rsid w:val="0016164D"/>
    <w:rsid w:val="00161CF2"/>
    <w:rsid w:val="00161F11"/>
    <w:rsid w:val="00161FEA"/>
    <w:rsid w:val="0016224F"/>
    <w:rsid w:val="00162260"/>
    <w:rsid w:val="001622F7"/>
    <w:rsid w:val="00162676"/>
    <w:rsid w:val="00162A84"/>
    <w:rsid w:val="00162DEC"/>
    <w:rsid w:val="001636AD"/>
    <w:rsid w:val="00163A29"/>
    <w:rsid w:val="00163CEA"/>
    <w:rsid w:val="00163F24"/>
    <w:rsid w:val="001641D7"/>
    <w:rsid w:val="001647DE"/>
    <w:rsid w:val="00164BCF"/>
    <w:rsid w:val="00164CCC"/>
    <w:rsid w:val="00165210"/>
    <w:rsid w:val="00165245"/>
    <w:rsid w:val="0016554E"/>
    <w:rsid w:val="00165C14"/>
    <w:rsid w:val="00165C1F"/>
    <w:rsid w:val="00165D50"/>
    <w:rsid w:val="001667C6"/>
    <w:rsid w:val="0016694A"/>
    <w:rsid w:val="00166976"/>
    <w:rsid w:val="00166B0E"/>
    <w:rsid w:val="00166B5C"/>
    <w:rsid w:val="00166C49"/>
    <w:rsid w:val="001676EC"/>
    <w:rsid w:val="001677B3"/>
    <w:rsid w:val="00167A9B"/>
    <w:rsid w:val="001701DF"/>
    <w:rsid w:val="001702FA"/>
    <w:rsid w:val="001707B9"/>
    <w:rsid w:val="00170AA6"/>
    <w:rsid w:val="001711A6"/>
    <w:rsid w:val="001712D4"/>
    <w:rsid w:val="00171378"/>
    <w:rsid w:val="00171821"/>
    <w:rsid w:val="00171A48"/>
    <w:rsid w:val="00171D63"/>
    <w:rsid w:val="0017213B"/>
    <w:rsid w:val="0017275F"/>
    <w:rsid w:val="00173036"/>
    <w:rsid w:val="001734FF"/>
    <w:rsid w:val="001736BB"/>
    <w:rsid w:val="001737D7"/>
    <w:rsid w:val="00173BD8"/>
    <w:rsid w:val="00173C8E"/>
    <w:rsid w:val="00173D6F"/>
    <w:rsid w:val="00173DFE"/>
    <w:rsid w:val="00173E66"/>
    <w:rsid w:val="00174B8A"/>
    <w:rsid w:val="00174E2B"/>
    <w:rsid w:val="00175311"/>
    <w:rsid w:val="001758C4"/>
    <w:rsid w:val="001759C2"/>
    <w:rsid w:val="00175A17"/>
    <w:rsid w:val="00176217"/>
    <w:rsid w:val="00176794"/>
    <w:rsid w:val="00176DFF"/>
    <w:rsid w:val="00176F09"/>
    <w:rsid w:val="00176F84"/>
    <w:rsid w:val="001771B8"/>
    <w:rsid w:val="00177279"/>
    <w:rsid w:val="0017766F"/>
    <w:rsid w:val="00177B88"/>
    <w:rsid w:val="00177F96"/>
    <w:rsid w:val="00180FDD"/>
    <w:rsid w:val="001814AB"/>
    <w:rsid w:val="00181519"/>
    <w:rsid w:val="001816DE"/>
    <w:rsid w:val="001817CD"/>
    <w:rsid w:val="00181925"/>
    <w:rsid w:val="00181B7E"/>
    <w:rsid w:val="001824D6"/>
    <w:rsid w:val="0018253B"/>
    <w:rsid w:val="001826EE"/>
    <w:rsid w:val="00182F0F"/>
    <w:rsid w:val="001831D2"/>
    <w:rsid w:val="00183204"/>
    <w:rsid w:val="001835A5"/>
    <w:rsid w:val="001837A7"/>
    <w:rsid w:val="0018380D"/>
    <w:rsid w:val="00183BA0"/>
    <w:rsid w:val="00183D07"/>
    <w:rsid w:val="001840EA"/>
    <w:rsid w:val="001841D3"/>
    <w:rsid w:val="00184D98"/>
    <w:rsid w:val="00184DBA"/>
    <w:rsid w:val="00185124"/>
    <w:rsid w:val="001863B9"/>
    <w:rsid w:val="00186A21"/>
    <w:rsid w:val="00186B97"/>
    <w:rsid w:val="00186C12"/>
    <w:rsid w:val="001870B0"/>
    <w:rsid w:val="001870FC"/>
    <w:rsid w:val="00187440"/>
    <w:rsid w:val="00187919"/>
    <w:rsid w:val="0019066A"/>
    <w:rsid w:val="00190EEA"/>
    <w:rsid w:val="00190F87"/>
    <w:rsid w:val="00191826"/>
    <w:rsid w:val="00191E46"/>
    <w:rsid w:val="00191EA9"/>
    <w:rsid w:val="00192263"/>
    <w:rsid w:val="001928F0"/>
    <w:rsid w:val="0019296C"/>
    <w:rsid w:val="00192F41"/>
    <w:rsid w:val="00193002"/>
    <w:rsid w:val="00193EE5"/>
    <w:rsid w:val="00193FC4"/>
    <w:rsid w:val="0019405A"/>
    <w:rsid w:val="001947FE"/>
    <w:rsid w:val="0019498F"/>
    <w:rsid w:val="00194AD2"/>
    <w:rsid w:val="00194B0F"/>
    <w:rsid w:val="00194B75"/>
    <w:rsid w:val="00194D41"/>
    <w:rsid w:val="00194FB1"/>
    <w:rsid w:val="001951DE"/>
    <w:rsid w:val="00195A87"/>
    <w:rsid w:val="00195C28"/>
    <w:rsid w:val="00195D6D"/>
    <w:rsid w:val="00195DB5"/>
    <w:rsid w:val="001967BB"/>
    <w:rsid w:val="00196AE1"/>
    <w:rsid w:val="00196B9C"/>
    <w:rsid w:val="00197126"/>
    <w:rsid w:val="00197AF8"/>
    <w:rsid w:val="001A0DE3"/>
    <w:rsid w:val="001A0FAA"/>
    <w:rsid w:val="001A14B0"/>
    <w:rsid w:val="001A15B5"/>
    <w:rsid w:val="001A15F0"/>
    <w:rsid w:val="001A18AD"/>
    <w:rsid w:val="001A233B"/>
    <w:rsid w:val="001A27D6"/>
    <w:rsid w:val="001A3385"/>
    <w:rsid w:val="001A3E0C"/>
    <w:rsid w:val="001A4763"/>
    <w:rsid w:val="001A4D64"/>
    <w:rsid w:val="001A4EB7"/>
    <w:rsid w:val="001A4F5E"/>
    <w:rsid w:val="001A5087"/>
    <w:rsid w:val="001A50EE"/>
    <w:rsid w:val="001A5A71"/>
    <w:rsid w:val="001A5DA0"/>
    <w:rsid w:val="001A5E0D"/>
    <w:rsid w:val="001A621B"/>
    <w:rsid w:val="001A63CB"/>
    <w:rsid w:val="001A6551"/>
    <w:rsid w:val="001A67F5"/>
    <w:rsid w:val="001A72FC"/>
    <w:rsid w:val="001A7776"/>
    <w:rsid w:val="001A799F"/>
    <w:rsid w:val="001A7C5F"/>
    <w:rsid w:val="001A7E8E"/>
    <w:rsid w:val="001A7F4E"/>
    <w:rsid w:val="001B048D"/>
    <w:rsid w:val="001B0713"/>
    <w:rsid w:val="001B108D"/>
    <w:rsid w:val="001B11D6"/>
    <w:rsid w:val="001B1697"/>
    <w:rsid w:val="001B17C0"/>
    <w:rsid w:val="001B1B61"/>
    <w:rsid w:val="001B1C6F"/>
    <w:rsid w:val="001B1F8C"/>
    <w:rsid w:val="001B2384"/>
    <w:rsid w:val="001B24F4"/>
    <w:rsid w:val="001B27A2"/>
    <w:rsid w:val="001B297A"/>
    <w:rsid w:val="001B2A2E"/>
    <w:rsid w:val="001B2B16"/>
    <w:rsid w:val="001B2FE1"/>
    <w:rsid w:val="001B332F"/>
    <w:rsid w:val="001B39F9"/>
    <w:rsid w:val="001B3A30"/>
    <w:rsid w:val="001B3A4D"/>
    <w:rsid w:val="001B3BBE"/>
    <w:rsid w:val="001B413B"/>
    <w:rsid w:val="001B4490"/>
    <w:rsid w:val="001B46C5"/>
    <w:rsid w:val="001B4B88"/>
    <w:rsid w:val="001B4C2B"/>
    <w:rsid w:val="001B66D1"/>
    <w:rsid w:val="001B6968"/>
    <w:rsid w:val="001B6E2A"/>
    <w:rsid w:val="001B753F"/>
    <w:rsid w:val="001B7B23"/>
    <w:rsid w:val="001B7CF4"/>
    <w:rsid w:val="001B7D7F"/>
    <w:rsid w:val="001B7F31"/>
    <w:rsid w:val="001C004C"/>
    <w:rsid w:val="001C0541"/>
    <w:rsid w:val="001C05A4"/>
    <w:rsid w:val="001C18C2"/>
    <w:rsid w:val="001C199A"/>
    <w:rsid w:val="001C1DA9"/>
    <w:rsid w:val="001C1FA2"/>
    <w:rsid w:val="001C2035"/>
    <w:rsid w:val="001C2096"/>
    <w:rsid w:val="001C261E"/>
    <w:rsid w:val="001C29EC"/>
    <w:rsid w:val="001C37C1"/>
    <w:rsid w:val="001C3971"/>
    <w:rsid w:val="001C4164"/>
    <w:rsid w:val="001C41AE"/>
    <w:rsid w:val="001C45F7"/>
    <w:rsid w:val="001C4682"/>
    <w:rsid w:val="001C4CA0"/>
    <w:rsid w:val="001C5098"/>
    <w:rsid w:val="001C5AAC"/>
    <w:rsid w:val="001C6393"/>
    <w:rsid w:val="001C67F2"/>
    <w:rsid w:val="001C6A55"/>
    <w:rsid w:val="001C6DDE"/>
    <w:rsid w:val="001C6E62"/>
    <w:rsid w:val="001C6E6E"/>
    <w:rsid w:val="001C6F2E"/>
    <w:rsid w:val="001C6FCF"/>
    <w:rsid w:val="001C78C0"/>
    <w:rsid w:val="001C7AC7"/>
    <w:rsid w:val="001C7B57"/>
    <w:rsid w:val="001C7BAF"/>
    <w:rsid w:val="001C7DBF"/>
    <w:rsid w:val="001C7E31"/>
    <w:rsid w:val="001D00F6"/>
    <w:rsid w:val="001D020E"/>
    <w:rsid w:val="001D0A6D"/>
    <w:rsid w:val="001D0BEB"/>
    <w:rsid w:val="001D0BF4"/>
    <w:rsid w:val="001D0E47"/>
    <w:rsid w:val="001D0F48"/>
    <w:rsid w:val="001D1108"/>
    <w:rsid w:val="001D1305"/>
    <w:rsid w:val="001D1715"/>
    <w:rsid w:val="001D17CA"/>
    <w:rsid w:val="001D17D4"/>
    <w:rsid w:val="001D1BFD"/>
    <w:rsid w:val="001D1E01"/>
    <w:rsid w:val="001D25AC"/>
    <w:rsid w:val="001D2813"/>
    <w:rsid w:val="001D2A9C"/>
    <w:rsid w:val="001D2D00"/>
    <w:rsid w:val="001D337B"/>
    <w:rsid w:val="001D3498"/>
    <w:rsid w:val="001D3735"/>
    <w:rsid w:val="001D3F76"/>
    <w:rsid w:val="001D45A9"/>
    <w:rsid w:val="001D468A"/>
    <w:rsid w:val="001D4CED"/>
    <w:rsid w:val="001D504D"/>
    <w:rsid w:val="001D5511"/>
    <w:rsid w:val="001D5589"/>
    <w:rsid w:val="001D55AD"/>
    <w:rsid w:val="001D5AB2"/>
    <w:rsid w:val="001D5B52"/>
    <w:rsid w:val="001D5CEB"/>
    <w:rsid w:val="001D5D36"/>
    <w:rsid w:val="001D5FC0"/>
    <w:rsid w:val="001D6491"/>
    <w:rsid w:val="001D64A5"/>
    <w:rsid w:val="001D664F"/>
    <w:rsid w:val="001D7CA9"/>
    <w:rsid w:val="001E0485"/>
    <w:rsid w:val="001E0616"/>
    <w:rsid w:val="001E07B5"/>
    <w:rsid w:val="001E0CF1"/>
    <w:rsid w:val="001E0D61"/>
    <w:rsid w:val="001E110E"/>
    <w:rsid w:val="001E117D"/>
    <w:rsid w:val="001E1968"/>
    <w:rsid w:val="001E1AF6"/>
    <w:rsid w:val="001E1E3E"/>
    <w:rsid w:val="001E1EA9"/>
    <w:rsid w:val="001E2066"/>
    <w:rsid w:val="001E21B5"/>
    <w:rsid w:val="001E2337"/>
    <w:rsid w:val="001E292A"/>
    <w:rsid w:val="001E2952"/>
    <w:rsid w:val="001E2A52"/>
    <w:rsid w:val="001E2BC1"/>
    <w:rsid w:val="001E2C42"/>
    <w:rsid w:val="001E2D59"/>
    <w:rsid w:val="001E31D1"/>
    <w:rsid w:val="001E3281"/>
    <w:rsid w:val="001E32EE"/>
    <w:rsid w:val="001E33B0"/>
    <w:rsid w:val="001E352B"/>
    <w:rsid w:val="001E4347"/>
    <w:rsid w:val="001E455F"/>
    <w:rsid w:val="001E4761"/>
    <w:rsid w:val="001E49BF"/>
    <w:rsid w:val="001E4C08"/>
    <w:rsid w:val="001E4DBE"/>
    <w:rsid w:val="001E4F30"/>
    <w:rsid w:val="001E53FA"/>
    <w:rsid w:val="001E5430"/>
    <w:rsid w:val="001E544F"/>
    <w:rsid w:val="001E558C"/>
    <w:rsid w:val="001E58E4"/>
    <w:rsid w:val="001E5BAF"/>
    <w:rsid w:val="001E61A5"/>
    <w:rsid w:val="001E630C"/>
    <w:rsid w:val="001E658E"/>
    <w:rsid w:val="001E65CF"/>
    <w:rsid w:val="001E66C3"/>
    <w:rsid w:val="001E674A"/>
    <w:rsid w:val="001E6B95"/>
    <w:rsid w:val="001E6DE0"/>
    <w:rsid w:val="001E6FF0"/>
    <w:rsid w:val="001E7126"/>
    <w:rsid w:val="001E71AE"/>
    <w:rsid w:val="001E729C"/>
    <w:rsid w:val="001E754E"/>
    <w:rsid w:val="001E7580"/>
    <w:rsid w:val="001E761E"/>
    <w:rsid w:val="001E76C9"/>
    <w:rsid w:val="001E782D"/>
    <w:rsid w:val="001E7A3C"/>
    <w:rsid w:val="001E7A97"/>
    <w:rsid w:val="001F056D"/>
    <w:rsid w:val="001F0766"/>
    <w:rsid w:val="001F0881"/>
    <w:rsid w:val="001F0A16"/>
    <w:rsid w:val="001F0C40"/>
    <w:rsid w:val="001F0EE3"/>
    <w:rsid w:val="001F1A2C"/>
    <w:rsid w:val="001F1C78"/>
    <w:rsid w:val="001F1CB3"/>
    <w:rsid w:val="001F1CF1"/>
    <w:rsid w:val="001F27D0"/>
    <w:rsid w:val="001F2FCC"/>
    <w:rsid w:val="001F320E"/>
    <w:rsid w:val="001F3708"/>
    <w:rsid w:val="001F422D"/>
    <w:rsid w:val="001F4446"/>
    <w:rsid w:val="001F4544"/>
    <w:rsid w:val="001F4CF5"/>
    <w:rsid w:val="001F4ED7"/>
    <w:rsid w:val="001F50D0"/>
    <w:rsid w:val="001F5478"/>
    <w:rsid w:val="001F54CA"/>
    <w:rsid w:val="001F56B1"/>
    <w:rsid w:val="001F5998"/>
    <w:rsid w:val="001F5B21"/>
    <w:rsid w:val="001F684C"/>
    <w:rsid w:val="001F6D14"/>
    <w:rsid w:val="001F6F23"/>
    <w:rsid w:val="001F6FD5"/>
    <w:rsid w:val="001F79D9"/>
    <w:rsid w:val="001F7A15"/>
    <w:rsid w:val="001F7A58"/>
    <w:rsid w:val="001F7C6C"/>
    <w:rsid w:val="001F7DC9"/>
    <w:rsid w:val="001F7EC3"/>
    <w:rsid w:val="001F7FC6"/>
    <w:rsid w:val="002001CE"/>
    <w:rsid w:val="00200988"/>
    <w:rsid w:val="00200B79"/>
    <w:rsid w:val="00201540"/>
    <w:rsid w:val="00201D71"/>
    <w:rsid w:val="00202545"/>
    <w:rsid w:val="00202A3C"/>
    <w:rsid w:val="00202D19"/>
    <w:rsid w:val="00202E75"/>
    <w:rsid w:val="0020315C"/>
    <w:rsid w:val="00203770"/>
    <w:rsid w:val="00203791"/>
    <w:rsid w:val="00203C57"/>
    <w:rsid w:val="002040EE"/>
    <w:rsid w:val="002050A9"/>
    <w:rsid w:val="00205421"/>
    <w:rsid w:val="00205B9A"/>
    <w:rsid w:val="00205BC9"/>
    <w:rsid w:val="00205CFF"/>
    <w:rsid w:val="00205D2C"/>
    <w:rsid w:val="00205D59"/>
    <w:rsid w:val="00205E74"/>
    <w:rsid w:val="00206237"/>
    <w:rsid w:val="00206B7B"/>
    <w:rsid w:val="002076EE"/>
    <w:rsid w:val="00207B96"/>
    <w:rsid w:val="00207D6C"/>
    <w:rsid w:val="00207E82"/>
    <w:rsid w:val="00210094"/>
    <w:rsid w:val="0021042B"/>
    <w:rsid w:val="002106FA"/>
    <w:rsid w:val="00210B02"/>
    <w:rsid w:val="00210CEB"/>
    <w:rsid w:val="00211321"/>
    <w:rsid w:val="002117AC"/>
    <w:rsid w:val="0021185C"/>
    <w:rsid w:val="00211FC1"/>
    <w:rsid w:val="002121EC"/>
    <w:rsid w:val="00212205"/>
    <w:rsid w:val="002123C7"/>
    <w:rsid w:val="002125FD"/>
    <w:rsid w:val="00212ED5"/>
    <w:rsid w:val="00212EFE"/>
    <w:rsid w:val="00213114"/>
    <w:rsid w:val="00213591"/>
    <w:rsid w:val="00214186"/>
    <w:rsid w:val="002148F3"/>
    <w:rsid w:val="00214D7C"/>
    <w:rsid w:val="00214FE9"/>
    <w:rsid w:val="0021503F"/>
    <w:rsid w:val="002158BE"/>
    <w:rsid w:val="00215B97"/>
    <w:rsid w:val="00215EAF"/>
    <w:rsid w:val="00216382"/>
    <w:rsid w:val="002163AC"/>
    <w:rsid w:val="00216D24"/>
    <w:rsid w:val="00217465"/>
    <w:rsid w:val="00217713"/>
    <w:rsid w:val="002177A9"/>
    <w:rsid w:val="00220568"/>
    <w:rsid w:val="00220B3F"/>
    <w:rsid w:val="00220F94"/>
    <w:rsid w:val="00221586"/>
    <w:rsid w:val="00221596"/>
    <w:rsid w:val="00221907"/>
    <w:rsid w:val="00221FCE"/>
    <w:rsid w:val="00222275"/>
    <w:rsid w:val="0022287D"/>
    <w:rsid w:val="002229A6"/>
    <w:rsid w:val="00222B47"/>
    <w:rsid w:val="00222DD7"/>
    <w:rsid w:val="002235F7"/>
    <w:rsid w:val="00223715"/>
    <w:rsid w:val="00223798"/>
    <w:rsid w:val="002239E4"/>
    <w:rsid w:val="00223B0E"/>
    <w:rsid w:val="00223B93"/>
    <w:rsid w:val="00223BB7"/>
    <w:rsid w:val="00223FC8"/>
    <w:rsid w:val="00224337"/>
    <w:rsid w:val="002243A7"/>
    <w:rsid w:val="002243D9"/>
    <w:rsid w:val="00224448"/>
    <w:rsid w:val="0022492D"/>
    <w:rsid w:val="00224E5E"/>
    <w:rsid w:val="002250A6"/>
    <w:rsid w:val="002253A9"/>
    <w:rsid w:val="0022594F"/>
    <w:rsid w:val="00225CC2"/>
    <w:rsid w:val="00225E5A"/>
    <w:rsid w:val="0022678A"/>
    <w:rsid w:val="0022689E"/>
    <w:rsid w:val="002270A9"/>
    <w:rsid w:val="00227107"/>
    <w:rsid w:val="00227479"/>
    <w:rsid w:val="002276DF"/>
    <w:rsid w:val="00227AF6"/>
    <w:rsid w:val="00227B2A"/>
    <w:rsid w:val="00227CFF"/>
    <w:rsid w:val="002304BB"/>
    <w:rsid w:val="00230695"/>
    <w:rsid w:val="00230983"/>
    <w:rsid w:val="00230E24"/>
    <w:rsid w:val="00230FFD"/>
    <w:rsid w:val="002311D1"/>
    <w:rsid w:val="002313BB"/>
    <w:rsid w:val="002319F6"/>
    <w:rsid w:val="00231E64"/>
    <w:rsid w:val="00231F86"/>
    <w:rsid w:val="0023239C"/>
    <w:rsid w:val="00232631"/>
    <w:rsid w:val="00232DD4"/>
    <w:rsid w:val="00232F45"/>
    <w:rsid w:val="002330DF"/>
    <w:rsid w:val="00233257"/>
    <w:rsid w:val="002332A3"/>
    <w:rsid w:val="00233478"/>
    <w:rsid w:val="00233508"/>
    <w:rsid w:val="002338AF"/>
    <w:rsid w:val="00233A35"/>
    <w:rsid w:val="00233A39"/>
    <w:rsid w:val="00233ED2"/>
    <w:rsid w:val="0023405F"/>
    <w:rsid w:val="002342B9"/>
    <w:rsid w:val="002347A7"/>
    <w:rsid w:val="00234A44"/>
    <w:rsid w:val="00234C3B"/>
    <w:rsid w:val="00234D56"/>
    <w:rsid w:val="00234FEA"/>
    <w:rsid w:val="002369AB"/>
    <w:rsid w:val="00236FDE"/>
    <w:rsid w:val="002372A1"/>
    <w:rsid w:val="002374B2"/>
    <w:rsid w:val="00237790"/>
    <w:rsid w:val="00237BBA"/>
    <w:rsid w:val="00237EDF"/>
    <w:rsid w:val="00237FB9"/>
    <w:rsid w:val="00240204"/>
    <w:rsid w:val="002402DE"/>
    <w:rsid w:val="002409C7"/>
    <w:rsid w:val="00240AA9"/>
    <w:rsid w:val="00240C26"/>
    <w:rsid w:val="00241070"/>
    <w:rsid w:val="002411C5"/>
    <w:rsid w:val="002417D8"/>
    <w:rsid w:val="00241EC6"/>
    <w:rsid w:val="00241F64"/>
    <w:rsid w:val="0024233C"/>
    <w:rsid w:val="0024235F"/>
    <w:rsid w:val="0024243F"/>
    <w:rsid w:val="002424F0"/>
    <w:rsid w:val="0024287C"/>
    <w:rsid w:val="002430CE"/>
    <w:rsid w:val="00243243"/>
    <w:rsid w:val="0024344C"/>
    <w:rsid w:val="0024385E"/>
    <w:rsid w:val="0024399A"/>
    <w:rsid w:val="00243D05"/>
    <w:rsid w:val="00243F12"/>
    <w:rsid w:val="002440A2"/>
    <w:rsid w:val="0024422E"/>
    <w:rsid w:val="0024490D"/>
    <w:rsid w:val="00244F23"/>
    <w:rsid w:val="00245421"/>
    <w:rsid w:val="00245438"/>
    <w:rsid w:val="0024569A"/>
    <w:rsid w:val="00245872"/>
    <w:rsid w:val="00245AE4"/>
    <w:rsid w:val="002460FE"/>
    <w:rsid w:val="00246827"/>
    <w:rsid w:val="002469E1"/>
    <w:rsid w:val="00246B0F"/>
    <w:rsid w:val="00246C8A"/>
    <w:rsid w:val="002470AB"/>
    <w:rsid w:val="002472FA"/>
    <w:rsid w:val="00247375"/>
    <w:rsid w:val="00247425"/>
    <w:rsid w:val="00247BF5"/>
    <w:rsid w:val="00247C4A"/>
    <w:rsid w:val="00247D8C"/>
    <w:rsid w:val="0025020E"/>
    <w:rsid w:val="0025044C"/>
    <w:rsid w:val="00250631"/>
    <w:rsid w:val="0025077A"/>
    <w:rsid w:val="00250798"/>
    <w:rsid w:val="00250E9E"/>
    <w:rsid w:val="00250EA8"/>
    <w:rsid w:val="00250EC8"/>
    <w:rsid w:val="00251342"/>
    <w:rsid w:val="002513C2"/>
    <w:rsid w:val="002513CC"/>
    <w:rsid w:val="0025141B"/>
    <w:rsid w:val="002515F6"/>
    <w:rsid w:val="00251E10"/>
    <w:rsid w:val="002533B1"/>
    <w:rsid w:val="00253AAA"/>
    <w:rsid w:val="00254339"/>
    <w:rsid w:val="00254503"/>
    <w:rsid w:val="002545BF"/>
    <w:rsid w:val="002548CC"/>
    <w:rsid w:val="0025495F"/>
    <w:rsid w:val="00255331"/>
    <w:rsid w:val="00255490"/>
    <w:rsid w:val="00255F26"/>
    <w:rsid w:val="00255F6D"/>
    <w:rsid w:val="00256616"/>
    <w:rsid w:val="00256733"/>
    <w:rsid w:val="00256772"/>
    <w:rsid w:val="00256A16"/>
    <w:rsid w:val="00256BCE"/>
    <w:rsid w:val="0025735B"/>
    <w:rsid w:val="002573F6"/>
    <w:rsid w:val="00257AF2"/>
    <w:rsid w:val="00260634"/>
    <w:rsid w:val="00260687"/>
    <w:rsid w:val="00260871"/>
    <w:rsid w:val="002609A6"/>
    <w:rsid w:val="00260A1F"/>
    <w:rsid w:val="00260D46"/>
    <w:rsid w:val="002611DB"/>
    <w:rsid w:val="00261326"/>
    <w:rsid w:val="0026136E"/>
    <w:rsid w:val="002616EA"/>
    <w:rsid w:val="00261798"/>
    <w:rsid w:val="00261B22"/>
    <w:rsid w:val="00261B6D"/>
    <w:rsid w:val="00261D1A"/>
    <w:rsid w:val="002625CE"/>
    <w:rsid w:val="002626F8"/>
    <w:rsid w:val="00262C62"/>
    <w:rsid w:val="002632BB"/>
    <w:rsid w:val="002635FA"/>
    <w:rsid w:val="00263F66"/>
    <w:rsid w:val="00264218"/>
    <w:rsid w:val="002642EB"/>
    <w:rsid w:val="0026472D"/>
    <w:rsid w:val="00264935"/>
    <w:rsid w:val="00265505"/>
    <w:rsid w:val="002658AD"/>
    <w:rsid w:val="00265D29"/>
    <w:rsid w:val="00265E4D"/>
    <w:rsid w:val="0026627E"/>
    <w:rsid w:val="002665EE"/>
    <w:rsid w:val="0026666C"/>
    <w:rsid w:val="00266741"/>
    <w:rsid w:val="002668CA"/>
    <w:rsid w:val="0026700D"/>
    <w:rsid w:val="002679E0"/>
    <w:rsid w:val="00267B4C"/>
    <w:rsid w:val="00267C24"/>
    <w:rsid w:val="00270104"/>
    <w:rsid w:val="00270512"/>
    <w:rsid w:val="00270568"/>
    <w:rsid w:val="00270C7C"/>
    <w:rsid w:val="00270DD5"/>
    <w:rsid w:val="00270F65"/>
    <w:rsid w:val="00270FA0"/>
    <w:rsid w:val="002715EE"/>
    <w:rsid w:val="00271C4E"/>
    <w:rsid w:val="00272E08"/>
    <w:rsid w:val="00272F27"/>
    <w:rsid w:val="002732AA"/>
    <w:rsid w:val="00273C4F"/>
    <w:rsid w:val="00274215"/>
    <w:rsid w:val="002744E4"/>
    <w:rsid w:val="0027473D"/>
    <w:rsid w:val="00274F13"/>
    <w:rsid w:val="0027543D"/>
    <w:rsid w:val="0027556D"/>
    <w:rsid w:val="00275722"/>
    <w:rsid w:val="00275EEB"/>
    <w:rsid w:val="002763E6"/>
    <w:rsid w:val="0027658A"/>
    <w:rsid w:val="00276643"/>
    <w:rsid w:val="002766D3"/>
    <w:rsid w:val="002767EE"/>
    <w:rsid w:val="002769C7"/>
    <w:rsid w:val="00276B75"/>
    <w:rsid w:val="00276E53"/>
    <w:rsid w:val="00276F6C"/>
    <w:rsid w:val="002770CB"/>
    <w:rsid w:val="002771C9"/>
    <w:rsid w:val="00277482"/>
    <w:rsid w:val="00277691"/>
    <w:rsid w:val="00277769"/>
    <w:rsid w:val="00277846"/>
    <w:rsid w:val="00277FA8"/>
    <w:rsid w:val="002806C9"/>
    <w:rsid w:val="002809A7"/>
    <w:rsid w:val="00280DBB"/>
    <w:rsid w:val="00280FB2"/>
    <w:rsid w:val="00281255"/>
    <w:rsid w:val="002814FD"/>
    <w:rsid w:val="00281573"/>
    <w:rsid w:val="00281AEF"/>
    <w:rsid w:val="002824A2"/>
    <w:rsid w:val="00282770"/>
    <w:rsid w:val="00282791"/>
    <w:rsid w:val="00282819"/>
    <w:rsid w:val="002829FC"/>
    <w:rsid w:val="00282C17"/>
    <w:rsid w:val="00282C6E"/>
    <w:rsid w:val="00282ED3"/>
    <w:rsid w:val="0028309A"/>
    <w:rsid w:val="002830DB"/>
    <w:rsid w:val="002835B6"/>
    <w:rsid w:val="002835C8"/>
    <w:rsid w:val="00283A05"/>
    <w:rsid w:val="00283CB4"/>
    <w:rsid w:val="0028404D"/>
    <w:rsid w:val="0028489D"/>
    <w:rsid w:val="00284DBC"/>
    <w:rsid w:val="00284F7D"/>
    <w:rsid w:val="00284FEF"/>
    <w:rsid w:val="00285152"/>
    <w:rsid w:val="0028515F"/>
    <w:rsid w:val="002851C8"/>
    <w:rsid w:val="002851EF"/>
    <w:rsid w:val="0028522A"/>
    <w:rsid w:val="00285C99"/>
    <w:rsid w:val="00285D5F"/>
    <w:rsid w:val="00286334"/>
    <w:rsid w:val="00286359"/>
    <w:rsid w:val="00286572"/>
    <w:rsid w:val="00286749"/>
    <w:rsid w:val="00287279"/>
    <w:rsid w:val="00287292"/>
    <w:rsid w:val="002872D6"/>
    <w:rsid w:val="00287C14"/>
    <w:rsid w:val="002901B9"/>
    <w:rsid w:val="00290E81"/>
    <w:rsid w:val="00291043"/>
    <w:rsid w:val="002910D1"/>
    <w:rsid w:val="00291A38"/>
    <w:rsid w:val="00291BB2"/>
    <w:rsid w:val="00291CD9"/>
    <w:rsid w:val="0029242B"/>
    <w:rsid w:val="0029245B"/>
    <w:rsid w:val="00292949"/>
    <w:rsid w:val="00292C9D"/>
    <w:rsid w:val="00292D9F"/>
    <w:rsid w:val="0029372F"/>
    <w:rsid w:val="0029373E"/>
    <w:rsid w:val="00293D37"/>
    <w:rsid w:val="00294164"/>
    <w:rsid w:val="00294520"/>
    <w:rsid w:val="00294541"/>
    <w:rsid w:val="002945E0"/>
    <w:rsid w:val="0029493A"/>
    <w:rsid w:val="0029525E"/>
    <w:rsid w:val="002953A4"/>
    <w:rsid w:val="0029558A"/>
    <w:rsid w:val="0029562C"/>
    <w:rsid w:val="0029579D"/>
    <w:rsid w:val="00295862"/>
    <w:rsid w:val="00295FC8"/>
    <w:rsid w:val="0029627D"/>
    <w:rsid w:val="002962AE"/>
    <w:rsid w:val="00296611"/>
    <w:rsid w:val="00296658"/>
    <w:rsid w:val="00296D1D"/>
    <w:rsid w:val="002971C5"/>
    <w:rsid w:val="00297DAD"/>
    <w:rsid w:val="002A0365"/>
    <w:rsid w:val="002A0808"/>
    <w:rsid w:val="002A0ABA"/>
    <w:rsid w:val="002A0F43"/>
    <w:rsid w:val="002A1466"/>
    <w:rsid w:val="002A14B2"/>
    <w:rsid w:val="002A176E"/>
    <w:rsid w:val="002A19F8"/>
    <w:rsid w:val="002A220F"/>
    <w:rsid w:val="002A23FC"/>
    <w:rsid w:val="002A2CA7"/>
    <w:rsid w:val="002A2D3A"/>
    <w:rsid w:val="002A346E"/>
    <w:rsid w:val="002A3806"/>
    <w:rsid w:val="002A3949"/>
    <w:rsid w:val="002A3E87"/>
    <w:rsid w:val="002A4414"/>
    <w:rsid w:val="002A468F"/>
    <w:rsid w:val="002A46ED"/>
    <w:rsid w:val="002A4A62"/>
    <w:rsid w:val="002A4B5B"/>
    <w:rsid w:val="002A4C87"/>
    <w:rsid w:val="002A535A"/>
    <w:rsid w:val="002A53C0"/>
    <w:rsid w:val="002A541D"/>
    <w:rsid w:val="002A5489"/>
    <w:rsid w:val="002A637F"/>
    <w:rsid w:val="002A669D"/>
    <w:rsid w:val="002A6CEE"/>
    <w:rsid w:val="002A6D77"/>
    <w:rsid w:val="002A7274"/>
    <w:rsid w:val="002A7921"/>
    <w:rsid w:val="002A79B6"/>
    <w:rsid w:val="002A7E1B"/>
    <w:rsid w:val="002B0376"/>
    <w:rsid w:val="002B0420"/>
    <w:rsid w:val="002B0ECF"/>
    <w:rsid w:val="002B125F"/>
    <w:rsid w:val="002B1A7C"/>
    <w:rsid w:val="002B1B18"/>
    <w:rsid w:val="002B1CEC"/>
    <w:rsid w:val="002B2095"/>
    <w:rsid w:val="002B22C5"/>
    <w:rsid w:val="002B23B2"/>
    <w:rsid w:val="002B2548"/>
    <w:rsid w:val="002B2BB4"/>
    <w:rsid w:val="002B3037"/>
    <w:rsid w:val="002B31E2"/>
    <w:rsid w:val="002B344E"/>
    <w:rsid w:val="002B3A5A"/>
    <w:rsid w:val="002B3D45"/>
    <w:rsid w:val="002B3F23"/>
    <w:rsid w:val="002B4391"/>
    <w:rsid w:val="002B45F9"/>
    <w:rsid w:val="002B46E9"/>
    <w:rsid w:val="002B497C"/>
    <w:rsid w:val="002B4C95"/>
    <w:rsid w:val="002B570E"/>
    <w:rsid w:val="002B5887"/>
    <w:rsid w:val="002B5C2D"/>
    <w:rsid w:val="002B676C"/>
    <w:rsid w:val="002B67D0"/>
    <w:rsid w:val="002B6A07"/>
    <w:rsid w:val="002B6C78"/>
    <w:rsid w:val="002B6FBF"/>
    <w:rsid w:val="002B7133"/>
    <w:rsid w:val="002B78C0"/>
    <w:rsid w:val="002B7CA8"/>
    <w:rsid w:val="002B7F21"/>
    <w:rsid w:val="002C0AEA"/>
    <w:rsid w:val="002C0D8A"/>
    <w:rsid w:val="002C0F49"/>
    <w:rsid w:val="002C1083"/>
    <w:rsid w:val="002C156B"/>
    <w:rsid w:val="002C17DE"/>
    <w:rsid w:val="002C1BFB"/>
    <w:rsid w:val="002C1E15"/>
    <w:rsid w:val="002C2096"/>
    <w:rsid w:val="002C237B"/>
    <w:rsid w:val="002C2D54"/>
    <w:rsid w:val="002C3497"/>
    <w:rsid w:val="002C3942"/>
    <w:rsid w:val="002C3B73"/>
    <w:rsid w:val="002C3D89"/>
    <w:rsid w:val="002C3E57"/>
    <w:rsid w:val="002C408D"/>
    <w:rsid w:val="002C44FB"/>
    <w:rsid w:val="002C4C52"/>
    <w:rsid w:val="002C5183"/>
    <w:rsid w:val="002C520A"/>
    <w:rsid w:val="002C52D3"/>
    <w:rsid w:val="002C5328"/>
    <w:rsid w:val="002C60ED"/>
    <w:rsid w:val="002C6390"/>
    <w:rsid w:val="002C6E03"/>
    <w:rsid w:val="002C79D1"/>
    <w:rsid w:val="002C7D2E"/>
    <w:rsid w:val="002D0235"/>
    <w:rsid w:val="002D02B2"/>
    <w:rsid w:val="002D069E"/>
    <w:rsid w:val="002D0ABC"/>
    <w:rsid w:val="002D14A8"/>
    <w:rsid w:val="002D1544"/>
    <w:rsid w:val="002D155D"/>
    <w:rsid w:val="002D21E0"/>
    <w:rsid w:val="002D2282"/>
    <w:rsid w:val="002D230C"/>
    <w:rsid w:val="002D2314"/>
    <w:rsid w:val="002D26A4"/>
    <w:rsid w:val="002D2915"/>
    <w:rsid w:val="002D2CC7"/>
    <w:rsid w:val="002D35AC"/>
    <w:rsid w:val="002D35CD"/>
    <w:rsid w:val="002D3A93"/>
    <w:rsid w:val="002D3D6A"/>
    <w:rsid w:val="002D4538"/>
    <w:rsid w:val="002D4BAA"/>
    <w:rsid w:val="002D586A"/>
    <w:rsid w:val="002D5A76"/>
    <w:rsid w:val="002D5D51"/>
    <w:rsid w:val="002D5DCC"/>
    <w:rsid w:val="002D5F46"/>
    <w:rsid w:val="002D5F83"/>
    <w:rsid w:val="002D611D"/>
    <w:rsid w:val="002D6892"/>
    <w:rsid w:val="002D6BE9"/>
    <w:rsid w:val="002D6E67"/>
    <w:rsid w:val="002D7028"/>
    <w:rsid w:val="002D7074"/>
    <w:rsid w:val="002D715C"/>
    <w:rsid w:val="002D745B"/>
    <w:rsid w:val="002D7F27"/>
    <w:rsid w:val="002E028A"/>
    <w:rsid w:val="002E06D0"/>
    <w:rsid w:val="002E0EE7"/>
    <w:rsid w:val="002E1070"/>
    <w:rsid w:val="002E13E8"/>
    <w:rsid w:val="002E2130"/>
    <w:rsid w:val="002E269E"/>
    <w:rsid w:val="002E2BD0"/>
    <w:rsid w:val="002E3256"/>
    <w:rsid w:val="002E337D"/>
    <w:rsid w:val="002E3A40"/>
    <w:rsid w:val="002E3D86"/>
    <w:rsid w:val="002E419D"/>
    <w:rsid w:val="002E426B"/>
    <w:rsid w:val="002E4934"/>
    <w:rsid w:val="002E49DB"/>
    <w:rsid w:val="002E4D84"/>
    <w:rsid w:val="002E505F"/>
    <w:rsid w:val="002E5341"/>
    <w:rsid w:val="002E596B"/>
    <w:rsid w:val="002E5E19"/>
    <w:rsid w:val="002E6071"/>
    <w:rsid w:val="002E69E5"/>
    <w:rsid w:val="002E6C51"/>
    <w:rsid w:val="002E6C9C"/>
    <w:rsid w:val="002E6F08"/>
    <w:rsid w:val="002E706D"/>
    <w:rsid w:val="002E70A1"/>
    <w:rsid w:val="002E73A7"/>
    <w:rsid w:val="002E7B7B"/>
    <w:rsid w:val="002E7DFF"/>
    <w:rsid w:val="002F09BE"/>
    <w:rsid w:val="002F0C51"/>
    <w:rsid w:val="002F0CD7"/>
    <w:rsid w:val="002F136E"/>
    <w:rsid w:val="002F1570"/>
    <w:rsid w:val="002F1C63"/>
    <w:rsid w:val="002F2018"/>
    <w:rsid w:val="002F22BD"/>
    <w:rsid w:val="002F23D4"/>
    <w:rsid w:val="002F24AF"/>
    <w:rsid w:val="002F2BAC"/>
    <w:rsid w:val="002F3213"/>
    <w:rsid w:val="002F3329"/>
    <w:rsid w:val="002F34AD"/>
    <w:rsid w:val="002F375B"/>
    <w:rsid w:val="002F46D1"/>
    <w:rsid w:val="002F48C1"/>
    <w:rsid w:val="002F4CA3"/>
    <w:rsid w:val="002F4D36"/>
    <w:rsid w:val="002F4F7D"/>
    <w:rsid w:val="002F5400"/>
    <w:rsid w:val="002F5C6E"/>
    <w:rsid w:val="002F5EF3"/>
    <w:rsid w:val="002F6619"/>
    <w:rsid w:val="002F692C"/>
    <w:rsid w:val="002F6AC5"/>
    <w:rsid w:val="002F6EA8"/>
    <w:rsid w:val="002F720B"/>
    <w:rsid w:val="002F732C"/>
    <w:rsid w:val="002F785C"/>
    <w:rsid w:val="002F7CC0"/>
    <w:rsid w:val="002F7EB3"/>
    <w:rsid w:val="003000D4"/>
    <w:rsid w:val="0030044E"/>
    <w:rsid w:val="00300687"/>
    <w:rsid w:val="00300735"/>
    <w:rsid w:val="0030078F"/>
    <w:rsid w:val="0030090A"/>
    <w:rsid w:val="0030098E"/>
    <w:rsid w:val="00300B44"/>
    <w:rsid w:val="00300DC7"/>
    <w:rsid w:val="00301023"/>
    <w:rsid w:val="00301269"/>
    <w:rsid w:val="00301995"/>
    <w:rsid w:val="00301BBC"/>
    <w:rsid w:val="00301CFC"/>
    <w:rsid w:val="003020E0"/>
    <w:rsid w:val="003023B6"/>
    <w:rsid w:val="003027D4"/>
    <w:rsid w:val="003027EB"/>
    <w:rsid w:val="00302E1E"/>
    <w:rsid w:val="00303319"/>
    <w:rsid w:val="00304334"/>
    <w:rsid w:val="00304A36"/>
    <w:rsid w:val="00304A53"/>
    <w:rsid w:val="00304B24"/>
    <w:rsid w:val="0030552E"/>
    <w:rsid w:val="00305C49"/>
    <w:rsid w:val="00305D66"/>
    <w:rsid w:val="00306A9C"/>
    <w:rsid w:val="00306BB2"/>
    <w:rsid w:val="00306D0F"/>
    <w:rsid w:val="00306E8B"/>
    <w:rsid w:val="00306F47"/>
    <w:rsid w:val="0030779D"/>
    <w:rsid w:val="00310423"/>
    <w:rsid w:val="00310756"/>
    <w:rsid w:val="00310EC7"/>
    <w:rsid w:val="00310FC0"/>
    <w:rsid w:val="00310FE7"/>
    <w:rsid w:val="003110A8"/>
    <w:rsid w:val="003111C6"/>
    <w:rsid w:val="00311334"/>
    <w:rsid w:val="003117E0"/>
    <w:rsid w:val="00311987"/>
    <w:rsid w:val="00311B17"/>
    <w:rsid w:val="00311F77"/>
    <w:rsid w:val="003130A8"/>
    <w:rsid w:val="003130DC"/>
    <w:rsid w:val="00313239"/>
    <w:rsid w:val="0031365D"/>
    <w:rsid w:val="00314780"/>
    <w:rsid w:val="003147DD"/>
    <w:rsid w:val="003148D3"/>
    <w:rsid w:val="00314BBE"/>
    <w:rsid w:val="00314E84"/>
    <w:rsid w:val="00315135"/>
    <w:rsid w:val="003154A3"/>
    <w:rsid w:val="0031563B"/>
    <w:rsid w:val="003159C2"/>
    <w:rsid w:val="00315D9A"/>
    <w:rsid w:val="0031613E"/>
    <w:rsid w:val="00316903"/>
    <w:rsid w:val="00316A3D"/>
    <w:rsid w:val="00316F4C"/>
    <w:rsid w:val="003175BA"/>
    <w:rsid w:val="00317651"/>
    <w:rsid w:val="0031780D"/>
    <w:rsid w:val="003178A9"/>
    <w:rsid w:val="00317D19"/>
    <w:rsid w:val="00317E82"/>
    <w:rsid w:val="00317FBA"/>
    <w:rsid w:val="003200B1"/>
    <w:rsid w:val="0032026B"/>
    <w:rsid w:val="003203DA"/>
    <w:rsid w:val="00320834"/>
    <w:rsid w:val="00320B82"/>
    <w:rsid w:val="00320CB9"/>
    <w:rsid w:val="00320CC0"/>
    <w:rsid w:val="003210B6"/>
    <w:rsid w:val="00321486"/>
    <w:rsid w:val="003219C9"/>
    <w:rsid w:val="00321CF1"/>
    <w:rsid w:val="00321D8A"/>
    <w:rsid w:val="00321E44"/>
    <w:rsid w:val="00321EB5"/>
    <w:rsid w:val="0032221D"/>
    <w:rsid w:val="00322A30"/>
    <w:rsid w:val="00322C69"/>
    <w:rsid w:val="00322D5D"/>
    <w:rsid w:val="0032302C"/>
    <w:rsid w:val="0032367D"/>
    <w:rsid w:val="00323807"/>
    <w:rsid w:val="003239C3"/>
    <w:rsid w:val="00323CBD"/>
    <w:rsid w:val="00323F6A"/>
    <w:rsid w:val="00324732"/>
    <w:rsid w:val="003249A7"/>
    <w:rsid w:val="00324C21"/>
    <w:rsid w:val="0032557F"/>
    <w:rsid w:val="003255EE"/>
    <w:rsid w:val="003258B3"/>
    <w:rsid w:val="00325A57"/>
    <w:rsid w:val="003263E6"/>
    <w:rsid w:val="00326714"/>
    <w:rsid w:val="00326885"/>
    <w:rsid w:val="00326A4F"/>
    <w:rsid w:val="00326C01"/>
    <w:rsid w:val="00326C95"/>
    <w:rsid w:val="00326E92"/>
    <w:rsid w:val="00326F1F"/>
    <w:rsid w:val="00326F38"/>
    <w:rsid w:val="003276D6"/>
    <w:rsid w:val="003301A6"/>
    <w:rsid w:val="00330223"/>
    <w:rsid w:val="00330376"/>
    <w:rsid w:val="00330848"/>
    <w:rsid w:val="003309DE"/>
    <w:rsid w:val="0033143E"/>
    <w:rsid w:val="003318C9"/>
    <w:rsid w:val="00331FF2"/>
    <w:rsid w:val="003322CA"/>
    <w:rsid w:val="0033273F"/>
    <w:rsid w:val="003329E0"/>
    <w:rsid w:val="00332D4D"/>
    <w:rsid w:val="00333AFD"/>
    <w:rsid w:val="0033470E"/>
    <w:rsid w:val="00334F50"/>
    <w:rsid w:val="00334FB1"/>
    <w:rsid w:val="00335259"/>
    <w:rsid w:val="00335803"/>
    <w:rsid w:val="003358F6"/>
    <w:rsid w:val="0033594C"/>
    <w:rsid w:val="00335A18"/>
    <w:rsid w:val="003368F3"/>
    <w:rsid w:val="003369D0"/>
    <w:rsid w:val="00336F7C"/>
    <w:rsid w:val="003372F6"/>
    <w:rsid w:val="003376BA"/>
    <w:rsid w:val="00340239"/>
    <w:rsid w:val="00340694"/>
    <w:rsid w:val="003407AA"/>
    <w:rsid w:val="0034086A"/>
    <w:rsid w:val="00340C3F"/>
    <w:rsid w:val="00340C75"/>
    <w:rsid w:val="00340ECE"/>
    <w:rsid w:val="0034113C"/>
    <w:rsid w:val="003414D9"/>
    <w:rsid w:val="003415D9"/>
    <w:rsid w:val="00342861"/>
    <w:rsid w:val="00342D4F"/>
    <w:rsid w:val="00343608"/>
    <w:rsid w:val="00343680"/>
    <w:rsid w:val="00343940"/>
    <w:rsid w:val="00343AB2"/>
    <w:rsid w:val="00343AB8"/>
    <w:rsid w:val="00343FFC"/>
    <w:rsid w:val="003443E0"/>
    <w:rsid w:val="00344C37"/>
    <w:rsid w:val="00344F2A"/>
    <w:rsid w:val="00345280"/>
    <w:rsid w:val="00345366"/>
    <w:rsid w:val="00345616"/>
    <w:rsid w:val="0034583E"/>
    <w:rsid w:val="00345AB6"/>
    <w:rsid w:val="00345CF4"/>
    <w:rsid w:val="00345D25"/>
    <w:rsid w:val="00345DA3"/>
    <w:rsid w:val="003461F7"/>
    <w:rsid w:val="00346FA1"/>
    <w:rsid w:val="00347405"/>
    <w:rsid w:val="00347706"/>
    <w:rsid w:val="00350207"/>
    <w:rsid w:val="0035020F"/>
    <w:rsid w:val="003502FF"/>
    <w:rsid w:val="00350614"/>
    <w:rsid w:val="00350849"/>
    <w:rsid w:val="00350ED8"/>
    <w:rsid w:val="0035196C"/>
    <w:rsid w:val="0035209A"/>
    <w:rsid w:val="0035230C"/>
    <w:rsid w:val="003525F6"/>
    <w:rsid w:val="00352B28"/>
    <w:rsid w:val="00352C61"/>
    <w:rsid w:val="00352DC9"/>
    <w:rsid w:val="00352FC4"/>
    <w:rsid w:val="0035312F"/>
    <w:rsid w:val="003538FF"/>
    <w:rsid w:val="00353CE3"/>
    <w:rsid w:val="00353CF9"/>
    <w:rsid w:val="00353FC0"/>
    <w:rsid w:val="003545BE"/>
    <w:rsid w:val="00354A21"/>
    <w:rsid w:val="00355293"/>
    <w:rsid w:val="0035529E"/>
    <w:rsid w:val="0035562F"/>
    <w:rsid w:val="003556D9"/>
    <w:rsid w:val="00355796"/>
    <w:rsid w:val="00355F5A"/>
    <w:rsid w:val="003563A3"/>
    <w:rsid w:val="00356764"/>
    <w:rsid w:val="00356767"/>
    <w:rsid w:val="00356CD7"/>
    <w:rsid w:val="00356D52"/>
    <w:rsid w:val="00356DF1"/>
    <w:rsid w:val="003578BC"/>
    <w:rsid w:val="003579D1"/>
    <w:rsid w:val="00357ECC"/>
    <w:rsid w:val="00360A18"/>
    <w:rsid w:val="00360A1A"/>
    <w:rsid w:val="00360EED"/>
    <w:rsid w:val="00360F4D"/>
    <w:rsid w:val="00361B8B"/>
    <w:rsid w:val="00361C7D"/>
    <w:rsid w:val="00361F52"/>
    <w:rsid w:val="00362598"/>
    <w:rsid w:val="003628DC"/>
    <w:rsid w:val="00362B15"/>
    <w:rsid w:val="003634AA"/>
    <w:rsid w:val="003637B7"/>
    <w:rsid w:val="003638CC"/>
    <w:rsid w:val="0036398C"/>
    <w:rsid w:val="00363BCB"/>
    <w:rsid w:val="00363F62"/>
    <w:rsid w:val="0036447E"/>
    <w:rsid w:val="003647F0"/>
    <w:rsid w:val="00364824"/>
    <w:rsid w:val="003648B2"/>
    <w:rsid w:val="003648FD"/>
    <w:rsid w:val="00364A57"/>
    <w:rsid w:val="00364E13"/>
    <w:rsid w:val="00364EEA"/>
    <w:rsid w:val="0036589B"/>
    <w:rsid w:val="00365960"/>
    <w:rsid w:val="003659D0"/>
    <w:rsid w:val="00365A7B"/>
    <w:rsid w:val="00365CCE"/>
    <w:rsid w:val="00365CFF"/>
    <w:rsid w:val="00365DE1"/>
    <w:rsid w:val="00365EED"/>
    <w:rsid w:val="0036642B"/>
    <w:rsid w:val="00366945"/>
    <w:rsid w:val="00367007"/>
    <w:rsid w:val="00367984"/>
    <w:rsid w:val="00370409"/>
    <w:rsid w:val="00370713"/>
    <w:rsid w:val="00370E71"/>
    <w:rsid w:val="00371960"/>
    <w:rsid w:val="00371BA0"/>
    <w:rsid w:val="00371BFF"/>
    <w:rsid w:val="00371CF6"/>
    <w:rsid w:val="003720BA"/>
    <w:rsid w:val="0037244D"/>
    <w:rsid w:val="003728FD"/>
    <w:rsid w:val="00372A8F"/>
    <w:rsid w:val="003730C3"/>
    <w:rsid w:val="003735B8"/>
    <w:rsid w:val="0037481B"/>
    <w:rsid w:val="00374BDF"/>
    <w:rsid w:val="00374D2F"/>
    <w:rsid w:val="00374D34"/>
    <w:rsid w:val="00375005"/>
    <w:rsid w:val="00375063"/>
    <w:rsid w:val="003755F9"/>
    <w:rsid w:val="00375C64"/>
    <w:rsid w:val="00375EE7"/>
    <w:rsid w:val="003765BB"/>
    <w:rsid w:val="003765FC"/>
    <w:rsid w:val="0037663F"/>
    <w:rsid w:val="00376ABB"/>
    <w:rsid w:val="003770C6"/>
    <w:rsid w:val="003775A6"/>
    <w:rsid w:val="0037795B"/>
    <w:rsid w:val="00377E94"/>
    <w:rsid w:val="00377FCC"/>
    <w:rsid w:val="003800F6"/>
    <w:rsid w:val="003807A7"/>
    <w:rsid w:val="0038099A"/>
    <w:rsid w:val="00380F35"/>
    <w:rsid w:val="00381105"/>
    <w:rsid w:val="0038170C"/>
    <w:rsid w:val="00381990"/>
    <w:rsid w:val="00381A6B"/>
    <w:rsid w:val="00381EFC"/>
    <w:rsid w:val="00382093"/>
    <w:rsid w:val="003820D8"/>
    <w:rsid w:val="003824DE"/>
    <w:rsid w:val="003833C3"/>
    <w:rsid w:val="003834D6"/>
    <w:rsid w:val="00383610"/>
    <w:rsid w:val="00383F20"/>
    <w:rsid w:val="0038403F"/>
    <w:rsid w:val="0038431E"/>
    <w:rsid w:val="00384433"/>
    <w:rsid w:val="003845F9"/>
    <w:rsid w:val="003849DC"/>
    <w:rsid w:val="00384AB1"/>
    <w:rsid w:val="003853F4"/>
    <w:rsid w:val="00385435"/>
    <w:rsid w:val="00385EAD"/>
    <w:rsid w:val="003866DF"/>
    <w:rsid w:val="00386E19"/>
    <w:rsid w:val="00386EF7"/>
    <w:rsid w:val="00387760"/>
    <w:rsid w:val="00387A8D"/>
    <w:rsid w:val="00387F69"/>
    <w:rsid w:val="00390439"/>
    <w:rsid w:val="00390BAD"/>
    <w:rsid w:val="00391046"/>
    <w:rsid w:val="00391141"/>
    <w:rsid w:val="003913DB"/>
    <w:rsid w:val="00391443"/>
    <w:rsid w:val="0039145E"/>
    <w:rsid w:val="003917E6"/>
    <w:rsid w:val="003917F4"/>
    <w:rsid w:val="00391822"/>
    <w:rsid w:val="0039197F"/>
    <w:rsid w:val="00392491"/>
    <w:rsid w:val="00392915"/>
    <w:rsid w:val="00392B19"/>
    <w:rsid w:val="00392BF9"/>
    <w:rsid w:val="00392CE2"/>
    <w:rsid w:val="0039340B"/>
    <w:rsid w:val="00393607"/>
    <w:rsid w:val="0039393E"/>
    <w:rsid w:val="00393CFC"/>
    <w:rsid w:val="00393D53"/>
    <w:rsid w:val="0039428F"/>
    <w:rsid w:val="003945AE"/>
    <w:rsid w:val="00394679"/>
    <w:rsid w:val="003947FC"/>
    <w:rsid w:val="0039489D"/>
    <w:rsid w:val="00394960"/>
    <w:rsid w:val="00394D4D"/>
    <w:rsid w:val="00394F39"/>
    <w:rsid w:val="0039514C"/>
    <w:rsid w:val="00395188"/>
    <w:rsid w:val="003951A2"/>
    <w:rsid w:val="003952D0"/>
    <w:rsid w:val="00395310"/>
    <w:rsid w:val="00395912"/>
    <w:rsid w:val="00395A9E"/>
    <w:rsid w:val="00396014"/>
    <w:rsid w:val="0039688A"/>
    <w:rsid w:val="00396A12"/>
    <w:rsid w:val="00396C5F"/>
    <w:rsid w:val="00396E02"/>
    <w:rsid w:val="00397E9A"/>
    <w:rsid w:val="003A0272"/>
    <w:rsid w:val="003A043D"/>
    <w:rsid w:val="003A051D"/>
    <w:rsid w:val="003A06A7"/>
    <w:rsid w:val="003A075C"/>
    <w:rsid w:val="003A0763"/>
    <w:rsid w:val="003A0B2E"/>
    <w:rsid w:val="003A1155"/>
    <w:rsid w:val="003A15AC"/>
    <w:rsid w:val="003A1D49"/>
    <w:rsid w:val="003A1E85"/>
    <w:rsid w:val="003A2123"/>
    <w:rsid w:val="003A2405"/>
    <w:rsid w:val="003A29C5"/>
    <w:rsid w:val="003A2E7B"/>
    <w:rsid w:val="003A2FDA"/>
    <w:rsid w:val="003A322A"/>
    <w:rsid w:val="003A32DC"/>
    <w:rsid w:val="003A3B86"/>
    <w:rsid w:val="003A450F"/>
    <w:rsid w:val="003A4C77"/>
    <w:rsid w:val="003A4FDB"/>
    <w:rsid w:val="003A50A3"/>
    <w:rsid w:val="003A5588"/>
    <w:rsid w:val="003A5837"/>
    <w:rsid w:val="003A5995"/>
    <w:rsid w:val="003A5DE4"/>
    <w:rsid w:val="003A63EA"/>
    <w:rsid w:val="003A6CC0"/>
    <w:rsid w:val="003A6D2F"/>
    <w:rsid w:val="003A754F"/>
    <w:rsid w:val="003A76E5"/>
    <w:rsid w:val="003A7982"/>
    <w:rsid w:val="003A79D9"/>
    <w:rsid w:val="003A7B9C"/>
    <w:rsid w:val="003A7D54"/>
    <w:rsid w:val="003B0231"/>
    <w:rsid w:val="003B04F6"/>
    <w:rsid w:val="003B0650"/>
    <w:rsid w:val="003B0C83"/>
    <w:rsid w:val="003B0F31"/>
    <w:rsid w:val="003B1507"/>
    <w:rsid w:val="003B186A"/>
    <w:rsid w:val="003B2721"/>
    <w:rsid w:val="003B2981"/>
    <w:rsid w:val="003B2D27"/>
    <w:rsid w:val="003B314A"/>
    <w:rsid w:val="003B3171"/>
    <w:rsid w:val="003B31C9"/>
    <w:rsid w:val="003B3366"/>
    <w:rsid w:val="003B3533"/>
    <w:rsid w:val="003B3597"/>
    <w:rsid w:val="003B378D"/>
    <w:rsid w:val="003B384C"/>
    <w:rsid w:val="003B3954"/>
    <w:rsid w:val="003B3C0B"/>
    <w:rsid w:val="003B3DFE"/>
    <w:rsid w:val="003B3FDF"/>
    <w:rsid w:val="003B4188"/>
    <w:rsid w:val="003B4558"/>
    <w:rsid w:val="003B471D"/>
    <w:rsid w:val="003B4795"/>
    <w:rsid w:val="003B4B2C"/>
    <w:rsid w:val="003B4D6A"/>
    <w:rsid w:val="003B56E0"/>
    <w:rsid w:val="003B5946"/>
    <w:rsid w:val="003B5AE5"/>
    <w:rsid w:val="003B60FA"/>
    <w:rsid w:val="003B634C"/>
    <w:rsid w:val="003B63B9"/>
    <w:rsid w:val="003B64A2"/>
    <w:rsid w:val="003B7032"/>
    <w:rsid w:val="003B711D"/>
    <w:rsid w:val="003B774B"/>
    <w:rsid w:val="003C005B"/>
    <w:rsid w:val="003C0210"/>
    <w:rsid w:val="003C02B0"/>
    <w:rsid w:val="003C04F6"/>
    <w:rsid w:val="003C0799"/>
    <w:rsid w:val="003C07F3"/>
    <w:rsid w:val="003C09CF"/>
    <w:rsid w:val="003C0E28"/>
    <w:rsid w:val="003C107D"/>
    <w:rsid w:val="003C18F3"/>
    <w:rsid w:val="003C231C"/>
    <w:rsid w:val="003C2591"/>
    <w:rsid w:val="003C2BD3"/>
    <w:rsid w:val="003C2C67"/>
    <w:rsid w:val="003C2CBF"/>
    <w:rsid w:val="003C2DB9"/>
    <w:rsid w:val="003C2E2E"/>
    <w:rsid w:val="003C2FF9"/>
    <w:rsid w:val="003C32FE"/>
    <w:rsid w:val="003C3450"/>
    <w:rsid w:val="003C34F9"/>
    <w:rsid w:val="003C36ED"/>
    <w:rsid w:val="003C370C"/>
    <w:rsid w:val="003C39E0"/>
    <w:rsid w:val="003C3BE0"/>
    <w:rsid w:val="003C3DA5"/>
    <w:rsid w:val="003C4475"/>
    <w:rsid w:val="003C467A"/>
    <w:rsid w:val="003C49E7"/>
    <w:rsid w:val="003C4BA3"/>
    <w:rsid w:val="003C5329"/>
    <w:rsid w:val="003C59A0"/>
    <w:rsid w:val="003C5B33"/>
    <w:rsid w:val="003C6364"/>
    <w:rsid w:val="003C65B7"/>
    <w:rsid w:val="003C6668"/>
    <w:rsid w:val="003C681E"/>
    <w:rsid w:val="003C6D85"/>
    <w:rsid w:val="003C7651"/>
    <w:rsid w:val="003C7BB4"/>
    <w:rsid w:val="003C7FDE"/>
    <w:rsid w:val="003D0042"/>
    <w:rsid w:val="003D0080"/>
    <w:rsid w:val="003D020E"/>
    <w:rsid w:val="003D0452"/>
    <w:rsid w:val="003D0D5B"/>
    <w:rsid w:val="003D0D80"/>
    <w:rsid w:val="003D0EB3"/>
    <w:rsid w:val="003D0FC7"/>
    <w:rsid w:val="003D0FCB"/>
    <w:rsid w:val="003D126D"/>
    <w:rsid w:val="003D13B9"/>
    <w:rsid w:val="003D1CF6"/>
    <w:rsid w:val="003D21FE"/>
    <w:rsid w:val="003D242C"/>
    <w:rsid w:val="003D26F2"/>
    <w:rsid w:val="003D29A1"/>
    <w:rsid w:val="003D2AE0"/>
    <w:rsid w:val="003D2B59"/>
    <w:rsid w:val="003D2B62"/>
    <w:rsid w:val="003D2BE8"/>
    <w:rsid w:val="003D327B"/>
    <w:rsid w:val="003D343C"/>
    <w:rsid w:val="003D34BA"/>
    <w:rsid w:val="003D3CC8"/>
    <w:rsid w:val="003D459A"/>
    <w:rsid w:val="003D484D"/>
    <w:rsid w:val="003D49CB"/>
    <w:rsid w:val="003D50F5"/>
    <w:rsid w:val="003D53F9"/>
    <w:rsid w:val="003D5659"/>
    <w:rsid w:val="003D5808"/>
    <w:rsid w:val="003D599B"/>
    <w:rsid w:val="003D5A76"/>
    <w:rsid w:val="003D5C6E"/>
    <w:rsid w:val="003D614C"/>
    <w:rsid w:val="003D6161"/>
    <w:rsid w:val="003D64CB"/>
    <w:rsid w:val="003D6567"/>
    <w:rsid w:val="003D6B7B"/>
    <w:rsid w:val="003D6E9F"/>
    <w:rsid w:val="003D7473"/>
    <w:rsid w:val="003D766F"/>
    <w:rsid w:val="003D77A9"/>
    <w:rsid w:val="003D77DD"/>
    <w:rsid w:val="003E0A5A"/>
    <w:rsid w:val="003E0AA6"/>
    <w:rsid w:val="003E0DE1"/>
    <w:rsid w:val="003E20EB"/>
    <w:rsid w:val="003E2344"/>
    <w:rsid w:val="003E24C9"/>
    <w:rsid w:val="003E2597"/>
    <w:rsid w:val="003E2E12"/>
    <w:rsid w:val="003E3694"/>
    <w:rsid w:val="003E3885"/>
    <w:rsid w:val="003E40CF"/>
    <w:rsid w:val="003E4645"/>
    <w:rsid w:val="003E4BC1"/>
    <w:rsid w:val="003E4F75"/>
    <w:rsid w:val="003E4FA8"/>
    <w:rsid w:val="003E5236"/>
    <w:rsid w:val="003E5384"/>
    <w:rsid w:val="003E5459"/>
    <w:rsid w:val="003E5542"/>
    <w:rsid w:val="003E61AF"/>
    <w:rsid w:val="003E6343"/>
    <w:rsid w:val="003E6355"/>
    <w:rsid w:val="003E657A"/>
    <w:rsid w:val="003E662B"/>
    <w:rsid w:val="003E680D"/>
    <w:rsid w:val="003E6ADE"/>
    <w:rsid w:val="003E6B9B"/>
    <w:rsid w:val="003E7310"/>
    <w:rsid w:val="003E73BD"/>
    <w:rsid w:val="003E73FC"/>
    <w:rsid w:val="003E782B"/>
    <w:rsid w:val="003E7DD8"/>
    <w:rsid w:val="003E7E63"/>
    <w:rsid w:val="003F0406"/>
    <w:rsid w:val="003F044B"/>
    <w:rsid w:val="003F0BA6"/>
    <w:rsid w:val="003F0DEC"/>
    <w:rsid w:val="003F0FA4"/>
    <w:rsid w:val="003F12A7"/>
    <w:rsid w:val="003F1837"/>
    <w:rsid w:val="003F1938"/>
    <w:rsid w:val="003F1970"/>
    <w:rsid w:val="003F20F0"/>
    <w:rsid w:val="003F240B"/>
    <w:rsid w:val="003F26CC"/>
    <w:rsid w:val="003F2886"/>
    <w:rsid w:val="003F29CB"/>
    <w:rsid w:val="003F30B9"/>
    <w:rsid w:val="003F3953"/>
    <w:rsid w:val="003F3D74"/>
    <w:rsid w:val="003F4603"/>
    <w:rsid w:val="003F46E9"/>
    <w:rsid w:val="003F4945"/>
    <w:rsid w:val="003F4DBE"/>
    <w:rsid w:val="003F5258"/>
    <w:rsid w:val="003F5615"/>
    <w:rsid w:val="003F57B3"/>
    <w:rsid w:val="003F5876"/>
    <w:rsid w:val="003F59A2"/>
    <w:rsid w:val="003F6882"/>
    <w:rsid w:val="003F6884"/>
    <w:rsid w:val="003F68C3"/>
    <w:rsid w:val="003F68F6"/>
    <w:rsid w:val="003F6C07"/>
    <w:rsid w:val="003F6F8B"/>
    <w:rsid w:val="003F73B8"/>
    <w:rsid w:val="003F7523"/>
    <w:rsid w:val="003F776D"/>
    <w:rsid w:val="003F7AC9"/>
    <w:rsid w:val="003F7D53"/>
    <w:rsid w:val="003F7ECA"/>
    <w:rsid w:val="00400779"/>
    <w:rsid w:val="00400915"/>
    <w:rsid w:val="00400CAF"/>
    <w:rsid w:val="00400D3E"/>
    <w:rsid w:val="00400F54"/>
    <w:rsid w:val="0040113C"/>
    <w:rsid w:val="004012F7"/>
    <w:rsid w:val="0040179E"/>
    <w:rsid w:val="00401816"/>
    <w:rsid w:val="00401D48"/>
    <w:rsid w:val="00401D7D"/>
    <w:rsid w:val="00402733"/>
    <w:rsid w:val="00403807"/>
    <w:rsid w:val="0040391F"/>
    <w:rsid w:val="00403B6F"/>
    <w:rsid w:val="00403D34"/>
    <w:rsid w:val="004048E5"/>
    <w:rsid w:val="00405930"/>
    <w:rsid w:val="00406269"/>
    <w:rsid w:val="004062ED"/>
    <w:rsid w:val="004068CB"/>
    <w:rsid w:val="0040699D"/>
    <w:rsid w:val="00406BB9"/>
    <w:rsid w:val="004074AE"/>
    <w:rsid w:val="00407D31"/>
    <w:rsid w:val="00407F49"/>
    <w:rsid w:val="0041053D"/>
    <w:rsid w:val="004106B2"/>
    <w:rsid w:val="00410832"/>
    <w:rsid w:val="00411180"/>
    <w:rsid w:val="00412277"/>
    <w:rsid w:val="00412AC0"/>
    <w:rsid w:val="00412B6A"/>
    <w:rsid w:val="00412BDB"/>
    <w:rsid w:val="00412CDC"/>
    <w:rsid w:val="00413334"/>
    <w:rsid w:val="0041384F"/>
    <w:rsid w:val="00413DEE"/>
    <w:rsid w:val="004140AD"/>
    <w:rsid w:val="004144E9"/>
    <w:rsid w:val="00414A69"/>
    <w:rsid w:val="00414BCF"/>
    <w:rsid w:val="00414C43"/>
    <w:rsid w:val="00415286"/>
    <w:rsid w:val="0041623B"/>
    <w:rsid w:val="00416254"/>
    <w:rsid w:val="00416281"/>
    <w:rsid w:val="00416571"/>
    <w:rsid w:val="00416EE7"/>
    <w:rsid w:val="00417263"/>
    <w:rsid w:val="004176F9"/>
    <w:rsid w:val="00417B9D"/>
    <w:rsid w:val="00417D14"/>
    <w:rsid w:val="00417E67"/>
    <w:rsid w:val="00417F32"/>
    <w:rsid w:val="004201F8"/>
    <w:rsid w:val="00420297"/>
    <w:rsid w:val="00420494"/>
    <w:rsid w:val="004204F5"/>
    <w:rsid w:val="004209D1"/>
    <w:rsid w:val="0042100D"/>
    <w:rsid w:val="004210D9"/>
    <w:rsid w:val="00421DEB"/>
    <w:rsid w:val="00422417"/>
    <w:rsid w:val="00423525"/>
    <w:rsid w:val="004235A6"/>
    <w:rsid w:val="0042394E"/>
    <w:rsid w:val="00423BFB"/>
    <w:rsid w:val="00423C2F"/>
    <w:rsid w:val="0042421C"/>
    <w:rsid w:val="004242F8"/>
    <w:rsid w:val="0042461E"/>
    <w:rsid w:val="00424BAF"/>
    <w:rsid w:val="00424D17"/>
    <w:rsid w:val="00424EAF"/>
    <w:rsid w:val="0042512E"/>
    <w:rsid w:val="004251B7"/>
    <w:rsid w:val="004256FC"/>
    <w:rsid w:val="004259F2"/>
    <w:rsid w:val="00425CA4"/>
    <w:rsid w:val="00425DB9"/>
    <w:rsid w:val="00425E14"/>
    <w:rsid w:val="00425E78"/>
    <w:rsid w:val="00425ECF"/>
    <w:rsid w:val="00426052"/>
    <w:rsid w:val="00426127"/>
    <w:rsid w:val="00426129"/>
    <w:rsid w:val="004265C7"/>
    <w:rsid w:val="00426CCF"/>
    <w:rsid w:val="004279A5"/>
    <w:rsid w:val="00427C2F"/>
    <w:rsid w:val="0043030C"/>
    <w:rsid w:val="00430449"/>
    <w:rsid w:val="004304FC"/>
    <w:rsid w:val="00430837"/>
    <w:rsid w:val="00430E3B"/>
    <w:rsid w:val="00431346"/>
    <w:rsid w:val="004314D3"/>
    <w:rsid w:val="00432780"/>
    <w:rsid w:val="00432CAA"/>
    <w:rsid w:val="0043344C"/>
    <w:rsid w:val="0043361C"/>
    <w:rsid w:val="00433D71"/>
    <w:rsid w:val="00433E54"/>
    <w:rsid w:val="004345DE"/>
    <w:rsid w:val="004345E9"/>
    <w:rsid w:val="00434656"/>
    <w:rsid w:val="0043481A"/>
    <w:rsid w:val="00434891"/>
    <w:rsid w:val="004348E3"/>
    <w:rsid w:val="0043515C"/>
    <w:rsid w:val="004356EE"/>
    <w:rsid w:val="0043611A"/>
    <w:rsid w:val="004363BA"/>
    <w:rsid w:val="0043655B"/>
    <w:rsid w:val="004366E0"/>
    <w:rsid w:val="00436AF5"/>
    <w:rsid w:val="00436BC4"/>
    <w:rsid w:val="00436BF2"/>
    <w:rsid w:val="00436F7C"/>
    <w:rsid w:val="0043796D"/>
    <w:rsid w:val="00440090"/>
    <w:rsid w:val="004400EF"/>
    <w:rsid w:val="00440346"/>
    <w:rsid w:val="00440467"/>
    <w:rsid w:val="00440779"/>
    <w:rsid w:val="00440B44"/>
    <w:rsid w:val="00440C68"/>
    <w:rsid w:val="00440CCF"/>
    <w:rsid w:val="00441615"/>
    <w:rsid w:val="00441C93"/>
    <w:rsid w:val="00441DEC"/>
    <w:rsid w:val="00441EB7"/>
    <w:rsid w:val="004421B8"/>
    <w:rsid w:val="004425F4"/>
    <w:rsid w:val="00442698"/>
    <w:rsid w:val="0044286C"/>
    <w:rsid w:val="00442A66"/>
    <w:rsid w:val="00442CBA"/>
    <w:rsid w:val="00442D97"/>
    <w:rsid w:val="00443066"/>
    <w:rsid w:val="00443702"/>
    <w:rsid w:val="00443943"/>
    <w:rsid w:val="00443C2C"/>
    <w:rsid w:val="00443D7D"/>
    <w:rsid w:val="00443D7F"/>
    <w:rsid w:val="00444077"/>
    <w:rsid w:val="00444721"/>
    <w:rsid w:val="0044492A"/>
    <w:rsid w:val="00444CF3"/>
    <w:rsid w:val="00444DDB"/>
    <w:rsid w:val="004450FF"/>
    <w:rsid w:val="004453A9"/>
    <w:rsid w:val="0044566F"/>
    <w:rsid w:val="004465C8"/>
    <w:rsid w:val="004469A7"/>
    <w:rsid w:val="00446CD5"/>
    <w:rsid w:val="00446CED"/>
    <w:rsid w:val="00446FC3"/>
    <w:rsid w:val="00447576"/>
    <w:rsid w:val="004475E1"/>
    <w:rsid w:val="00447883"/>
    <w:rsid w:val="00447C21"/>
    <w:rsid w:val="00450644"/>
    <w:rsid w:val="00450DDB"/>
    <w:rsid w:val="0045117F"/>
    <w:rsid w:val="00451743"/>
    <w:rsid w:val="0045220E"/>
    <w:rsid w:val="004526E1"/>
    <w:rsid w:val="00452C60"/>
    <w:rsid w:val="0045305A"/>
    <w:rsid w:val="004531B9"/>
    <w:rsid w:val="0045340F"/>
    <w:rsid w:val="0045341F"/>
    <w:rsid w:val="00453B02"/>
    <w:rsid w:val="00453C52"/>
    <w:rsid w:val="00453FA2"/>
    <w:rsid w:val="00454399"/>
    <w:rsid w:val="004544FD"/>
    <w:rsid w:val="004547B9"/>
    <w:rsid w:val="00454E19"/>
    <w:rsid w:val="00454E41"/>
    <w:rsid w:val="00454F4A"/>
    <w:rsid w:val="00454F4F"/>
    <w:rsid w:val="00454F6D"/>
    <w:rsid w:val="00455121"/>
    <w:rsid w:val="00455567"/>
    <w:rsid w:val="0045603B"/>
    <w:rsid w:val="004565A4"/>
    <w:rsid w:val="00456901"/>
    <w:rsid w:val="00456C25"/>
    <w:rsid w:val="00456CD2"/>
    <w:rsid w:val="00456F45"/>
    <w:rsid w:val="0045708A"/>
    <w:rsid w:val="004574AF"/>
    <w:rsid w:val="00457E35"/>
    <w:rsid w:val="00457EA6"/>
    <w:rsid w:val="00460281"/>
    <w:rsid w:val="0046044B"/>
    <w:rsid w:val="004609F1"/>
    <w:rsid w:val="00460B2E"/>
    <w:rsid w:val="00460CA1"/>
    <w:rsid w:val="0046106B"/>
    <w:rsid w:val="00461258"/>
    <w:rsid w:val="00461ACB"/>
    <w:rsid w:val="00461CC3"/>
    <w:rsid w:val="00461F27"/>
    <w:rsid w:val="00462235"/>
    <w:rsid w:val="004622F5"/>
    <w:rsid w:val="00462418"/>
    <w:rsid w:val="004626AB"/>
    <w:rsid w:val="00462769"/>
    <w:rsid w:val="0046287A"/>
    <w:rsid w:val="004628E7"/>
    <w:rsid w:val="00462934"/>
    <w:rsid w:val="00463030"/>
    <w:rsid w:val="004631B8"/>
    <w:rsid w:val="00463412"/>
    <w:rsid w:val="0046370B"/>
    <w:rsid w:val="00463971"/>
    <w:rsid w:val="004639DF"/>
    <w:rsid w:val="00463FDB"/>
    <w:rsid w:val="004640F2"/>
    <w:rsid w:val="004648A3"/>
    <w:rsid w:val="00465130"/>
    <w:rsid w:val="0046561E"/>
    <w:rsid w:val="00465BD4"/>
    <w:rsid w:val="00465C7A"/>
    <w:rsid w:val="00465EBB"/>
    <w:rsid w:val="0046620A"/>
    <w:rsid w:val="00466429"/>
    <w:rsid w:val="0046663C"/>
    <w:rsid w:val="004668D1"/>
    <w:rsid w:val="00467265"/>
    <w:rsid w:val="004673E4"/>
    <w:rsid w:val="00467652"/>
    <w:rsid w:val="004677AD"/>
    <w:rsid w:val="00467978"/>
    <w:rsid w:val="00467B4C"/>
    <w:rsid w:val="0047007E"/>
    <w:rsid w:val="004702BE"/>
    <w:rsid w:val="00470351"/>
    <w:rsid w:val="0047075C"/>
    <w:rsid w:val="00470C00"/>
    <w:rsid w:val="00470EE8"/>
    <w:rsid w:val="004720FB"/>
    <w:rsid w:val="0047230B"/>
    <w:rsid w:val="0047237A"/>
    <w:rsid w:val="004723BF"/>
    <w:rsid w:val="004724E7"/>
    <w:rsid w:val="00472721"/>
    <w:rsid w:val="00473ED3"/>
    <w:rsid w:val="00473FDE"/>
    <w:rsid w:val="0047417C"/>
    <w:rsid w:val="004742C3"/>
    <w:rsid w:val="00474425"/>
    <w:rsid w:val="00474595"/>
    <w:rsid w:val="00474A94"/>
    <w:rsid w:val="00474B89"/>
    <w:rsid w:val="00475132"/>
    <w:rsid w:val="00475363"/>
    <w:rsid w:val="0047553B"/>
    <w:rsid w:val="004756AC"/>
    <w:rsid w:val="00476041"/>
    <w:rsid w:val="004760B3"/>
    <w:rsid w:val="0047672E"/>
    <w:rsid w:val="00476D02"/>
    <w:rsid w:val="00477128"/>
    <w:rsid w:val="00477420"/>
    <w:rsid w:val="004779A6"/>
    <w:rsid w:val="00477A30"/>
    <w:rsid w:val="00477CAE"/>
    <w:rsid w:val="00477D29"/>
    <w:rsid w:val="00480342"/>
    <w:rsid w:val="004805AA"/>
    <w:rsid w:val="00480930"/>
    <w:rsid w:val="004816B9"/>
    <w:rsid w:val="00481835"/>
    <w:rsid w:val="00481B21"/>
    <w:rsid w:val="00481C0A"/>
    <w:rsid w:val="00481C34"/>
    <w:rsid w:val="004822E2"/>
    <w:rsid w:val="004823CB"/>
    <w:rsid w:val="00483299"/>
    <w:rsid w:val="00483632"/>
    <w:rsid w:val="00483BC1"/>
    <w:rsid w:val="00484239"/>
    <w:rsid w:val="00484387"/>
    <w:rsid w:val="00484574"/>
    <w:rsid w:val="00484916"/>
    <w:rsid w:val="00484BD5"/>
    <w:rsid w:val="0048542A"/>
    <w:rsid w:val="004857D6"/>
    <w:rsid w:val="00485A4B"/>
    <w:rsid w:val="00485D24"/>
    <w:rsid w:val="004860C3"/>
    <w:rsid w:val="004865C6"/>
    <w:rsid w:val="00486921"/>
    <w:rsid w:val="00486B70"/>
    <w:rsid w:val="00486E56"/>
    <w:rsid w:val="00486F85"/>
    <w:rsid w:val="00490900"/>
    <w:rsid w:val="00490D90"/>
    <w:rsid w:val="00490F34"/>
    <w:rsid w:val="004915F8"/>
    <w:rsid w:val="0049297B"/>
    <w:rsid w:val="004929F3"/>
    <w:rsid w:val="004931AA"/>
    <w:rsid w:val="00493958"/>
    <w:rsid w:val="00493974"/>
    <w:rsid w:val="00493B00"/>
    <w:rsid w:val="00493B09"/>
    <w:rsid w:val="00493B4A"/>
    <w:rsid w:val="00494A12"/>
    <w:rsid w:val="00495112"/>
    <w:rsid w:val="00495713"/>
    <w:rsid w:val="00495D9E"/>
    <w:rsid w:val="00496046"/>
    <w:rsid w:val="004960B2"/>
    <w:rsid w:val="00496502"/>
    <w:rsid w:val="004967C1"/>
    <w:rsid w:val="00496CE3"/>
    <w:rsid w:val="00497CF4"/>
    <w:rsid w:val="004A0414"/>
    <w:rsid w:val="004A0633"/>
    <w:rsid w:val="004A0AE6"/>
    <w:rsid w:val="004A0C41"/>
    <w:rsid w:val="004A132B"/>
    <w:rsid w:val="004A1674"/>
    <w:rsid w:val="004A1792"/>
    <w:rsid w:val="004A2018"/>
    <w:rsid w:val="004A203A"/>
    <w:rsid w:val="004A2102"/>
    <w:rsid w:val="004A2557"/>
    <w:rsid w:val="004A26E6"/>
    <w:rsid w:val="004A2AF0"/>
    <w:rsid w:val="004A3482"/>
    <w:rsid w:val="004A3619"/>
    <w:rsid w:val="004A3DEE"/>
    <w:rsid w:val="004A3EEB"/>
    <w:rsid w:val="004A3FCA"/>
    <w:rsid w:val="004A40F4"/>
    <w:rsid w:val="004A446C"/>
    <w:rsid w:val="004A4491"/>
    <w:rsid w:val="004A4830"/>
    <w:rsid w:val="004A4965"/>
    <w:rsid w:val="004A4CA4"/>
    <w:rsid w:val="004A50E6"/>
    <w:rsid w:val="004A50E8"/>
    <w:rsid w:val="004A52E4"/>
    <w:rsid w:val="004A53DD"/>
    <w:rsid w:val="004A5471"/>
    <w:rsid w:val="004A567C"/>
    <w:rsid w:val="004A5A0D"/>
    <w:rsid w:val="004A5E1A"/>
    <w:rsid w:val="004A5FBC"/>
    <w:rsid w:val="004A6159"/>
    <w:rsid w:val="004A6434"/>
    <w:rsid w:val="004A6599"/>
    <w:rsid w:val="004A686F"/>
    <w:rsid w:val="004A69EC"/>
    <w:rsid w:val="004A6B7C"/>
    <w:rsid w:val="004A6EB5"/>
    <w:rsid w:val="004A77B3"/>
    <w:rsid w:val="004A796C"/>
    <w:rsid w:val="004A7D98"/>
    <w:rsid w:val="004B015F"/>
    <w:rsid w:val="004B0246"/>
    <w:rsid w:val="004B02B6"/>
    <w:rsid w:val="004B0328"/>
    <w:rsid w:val="004B0543"/>
    <w:rsid w:val="004B0B22"/>
    <w:rsid w:val="004B0D43"/>
    <w:rsid w:val="004B0E39"/>
    <w:rsid w:val="004B11E2"/>
    <w:rsid w:val="004B1225"/>
    <w:rsid w:val="004B180B"/>
    <w:rsid w:val="004B1D85"/>
    <w:rsid w:val="004B2222"/>
    <w:rsid w:val="004B24CD"/>
    <w:rsid w:val="004B2B5C"/>
    <w:rsid w:val="004B2D56"/>
    <w:rsid w:val="004B2F3F"/>
    <w:rsid w:val="004B2FED"/>
    <w:rsid w:val="004B329F"/>
    <w:rsid w:val="004B37A2"/>
    <w:rsid w:val="004B3837"/>
    <w:rsid w:val="004B3C0B"/>
    <w:rsid w:val="004B3D9E"/>
    <w:rsid w:val="004B3DAF"/>
    <w:rsid w:val="004B3F25"/>
    <w:rsid w:val="004B3FC6"/>
    <w:rsid w:val="004B40DC"/>
    <w:rsid w:val="004B462A"/>
    <w:rsid w:val="004B51D9"/>
    <w:rsid w:val="004B54C1"/>
    <w:rsid w:val="004B58F7"/>
    <w:rsid w:val="004B5AAC"/>
    <w:rsid w:val="004B5C9A"/>
    <w:rsid w:val="004B62D3"/>
    <w:rsid w:val="004B63A0"/>
    <w:rsid w:val="004B6759"/>
    <w:rsid w:val="004B686F"/>
    <w:rsid w:val="004B697D"/>
    <w:rsid w:val="004B6E37"/>
    <w:rsid w:val="004B745A"/>
    <w:rsid w:val="004B7B1D"/>
    <w:rsid w:val="004B7BF4"/>
    <w:rsid w:val="004B7EB3"/>
    <w:rsid w:val="004C06B8"/>
    <w:rsid w:val="004C10EE"/>
    <w:rsid w:val="004C12E8"/>
    <w:rsid w:val="004C162A"/>
    <w:rsid w:val="004C1A3C"/>
    <w:rsid w:val="004C1BBA"/>
    <w:rsid w:val="004C1E44"/>
    <w:rsid w:val="004C20FA"/>
    <w:rsid w:val="004C2463"/>
    <w:rsid w:val="004C26AC"/>
    <w:rsid w:val="004C2A75"/>
    <w:rsid w:val="004C2B9D"/>
    <w:rsid w:val="004C34CC"/>
    <w:rsid w:val="004C3813"/>
    <w:rsid w:val="004C3B2A"/>
    <w:rsid w:val="004C4236"/>
    <w:rsid w:val="004C43E0"/>
    <w:rsid w:val="004C4513"/>
    <w:rsid w:val="004C4528"/>
    <w:rsid w:val="004C4950"/>
    <w:rsid w:val="004C526D"/>
    <w:rsid w:val="004C52CC"/>
    <w:rsid w:val="004C5A3F"/>
    <w:rsid w:val="004C5CE8"/>
    <w:rsid w:val="004C614D"/>
    <w:rsid w:val="004C6C53"/>
    <w:rsid w:val="004C7582"/>
    <w:rsid w:val="004C77A4"/>
    <w:rsid w:val="004C78D1"/>
    <w:rsid w:val="004C7C36"/>
    <w:rsid w:val="004C7E7F"/>
    <w:rsid w:val="004D05FA"/>
    <w:rsid w:val="004D1861"/>
    <w:rsid w:val="004D28C7"/>
    <w:rsid w:val="004D2BAE"/>
    <w:rsid w:val="004D2EC4"/>
    <w:rsid w:val="004D318D"/>
    <w:rsid w:val="004D3C18"/>
    <w:rsid w:val="004D3F92"/>
    <w:rsid w:val="004D461A"/>
    <w:rsid w:val="004D470D"/>
    <w:rsid w:val="004D4E22"/>
    <w:rsid w:val="004D4F3C"/>
    <w:rsid w:val="004D4F6D"/>
    <w:rsid w:val="004D5442"/>
    <w:rsid w:val="004D557B"/>
    <w:rsid w:val="004D5F3E"/>
    <w:rsid w:val="004D5F5A"/>
    <w:rsid w:val="004D66A7"/>
    <w:rsid w:val="004D6C35"/>
    <w:rsid w:val="004D6D66"/>
    <w:rsid w:val="004D6D68"/>
    <w:rsid w:val="004D717F"/>
    <w:rsid w:val="004D75DD"/>
    <w:rsid w:val="004D7ABD"/>
    <w:rsid w:val="004D7AF4"/>
    <w:rsid w:val="004D7FFD"/>
    <w:rsid w:val="004E02B3"/>
    <w:rsid w:val="004E04FB"/>
    <w:rsid w:val="004E0976"/>
    <w:rsid w:val="004E0B79"/>
    <w:rsid w:val="004E13DD"/>
    <w:rsid w:val="004E1A28"/>
    <w:rsid w:val="004E1D98"/>
    <w:rsid w:val="004E27C4"/>
    <w:rsid w:val="004E2A2B"/>
    <w:rsid w:val="004E3165"/>
    <w:rsid w:val="004E369F"/>
    <w:rsid w:val="004E39D2"/>
    <w:rsid w:val="004E3BCC"/>
    <w:rsid w:val="004E3CDB"/>
    <w:rsid w:val="004E4F96"/>
    <w:rsid w:val="004E4FAA"/>
    <w:rsid w:val="004E4FB0"/>
    <w:rsid w:val="004E50D2"/>
    <w:rsid w:val="004E5203"/>
    <w:rsid w:val="004E5363"/>
    <w:rsid w:val="004E5386"/>
    <w:rsid w:val="004E6365"/>
    <w:rsid w:val="004E6784"/>
    <w:rsid w:val="004E680A"/>
    <w:rsid w:val="004E6F0E"/>
    <w:rsid w:val="004E7419"/>
    <w:rsid w:val="004E762D"/>
    <w:rsid w:val="004E784C"/>
    <w:rsid w:val="004E7A57"/>
    <w:rsid w:val="004E7F3F"/>
    <w:rsid w:val="004F0223"/>
    <w:rsid w:val="004F028F"/>
    <w:rsid w:val="004F035B"/>
    <w:rsid w:val="004F04D9"/>
    <w:rsid w:val="004F07D8"/>
    <w:rsid w:val="004F0BC8"/>
    <w:rsid w:val="004F0C05"/>
    <w:rsid w:val="004F0C50"/>
    <w:rsid w:val="004F0D7F"/>
    <w:rsid w:val="004F0F08"/>
    <w:rsid w:val="004F1069"/>
    <w:rsid w:val="004F18C8"/>
    <w:rsid w:val="004F1AC3"/>
    <w:rsid w:val="004F1BDB"/>
    <w:rsid w:val="004F1F22"/>
    <w:rsid w:val="004F1FD2"/>
    <w:rsid w:val="004F2441"/>
    <w:rsid w:val="004F25ED"/>
    <w:rsid w:val="004F2C48"/>
    <w:rsid w:val="004F2FCB"/>
    <w:rsid w:val="004F3518"/>
    <w:rsid w:val="004F3596"/>
    <w:rsid w:val="004F3945"/>
    <w:rsid w:val="004F3FAE"/>
    <w:rsid w:val="004F4122"/>
    <w:rsid w:val="004F4164"/>
    <w:rsid w:val="004F4C67"/>
    <w:rsid w:val="004F5183"/>
    <w:rsid w:val="004F523E"/>
    <w:rsid w:val="004F52C1"/>
    <w:rsid w:val="004F5571"/>
    <w:rsid w:val="004F573B"/>
    <w:rsid w:val="004F5AA1"/>
    <w:rsid w:val="004F66E5"/>
    <w:rsid w:val="004F7741"/>
    <w:rsid w:val="004F77E2"/>
    <w:rsid w:val="004F7CAA"/>
    <w:rsid w:val="005000DE"/>
    <w:rsid w:val="005005E2"/>
    <w:rsid w:val="0050088D"/>
    <w:rsid w:val="005013DD"/>
    <w:rsid w:val="00501602"/>
    <w:rsid w:val="00501880"/>
    <w:rsid w:val="00502252"/>
    <w:rsid w:val="005022E3"/>
    <w:rsid w:val="0050238A"/>
    <w:rsid w:val="00502A16"/>
    <w:rsid w:val="00502A46"/>
    <w:rsid w:val="00502DC8"/>
    <w:rsid w:val="00502E32"/>
    <w:rsid w:val="0050332F"/>
    <w:rsid w:val="0050354E"/>
    <w:rsid w:val="005037DC"/>
    <w:rsid w:val="00503BE3"/>
    <w:rsid w:val="00503E80"/>
    <w:rsid w:val="00503EB6"/>
    <w:rsid w:val="00504259"/>
    <w:rsid w:val="00504B29"/>
    <w:rsid w:val="00504B6C"/>
    <w:rsid w:val="00504CFF"/>
    <w:rsid w:val="00504D8C"/>
    <w:rsid w:val="00505659"/>
    <w:rsid w:val="00506855"/>
    <w:rsid w:val="00506B44"/>
    <w:rsid w:val="00506FB2"/>
    <w:rsid w:val="005070F4"/>
    <w:rsid w:val="005076A3"/>
    <w:rsid w:val="005078CA"/>
    <w:rsid w:val="00507906"/>
    <w:rsid w:val="005079F1"/>
    <w:rsid w:val="00507A3A"/>
    <w:rsid w:val="0051053D"/>
    <w:rsid w:val="00510822"/>
    <w:rsid w:val="00510AF5"/>
    <w:rsid w:val="00510BB1"/>
    <w:rsid w:val="00510C77"/>
    <w:rsid w:val="005115E0"/>
    <w:rsid w:val="00511665"/>
    <w:rsid w:val="005117CB"/>
    <w:rsid w:val="00511A30"/>
    <w:rsid w:val="00512243"/>
    <w:rsid w:val="00512407"/>
    <w:rsid w:val="00512743"/>
    <w:rsid w:val="005127BF"/>
    <w:rsid w:val="0051283B"/>
    <w:rsid w:val="00512E00"/>
    <w:rsid w:val="005136AF"/>
    <w:rsid w:val="005136F5"/>
    <w:rsid w:val="00513942"/>
    <w:rsid w:val="00513A4A"/>
    <w:rsid w:val="00513C57"/>
    <w:rsid w:val="00513CAE"/>
    <w:rsid w:val="00514190"/>
    <w:rsid w:val="005146B6"/>
    <w:rsid w:val="00514749"/>
    <w:rsid w:val="00514C65"/>
    <w:rsid w:val="00515B54"/>
    <w:rsid w:val="00516441"/>
    <w:rsid w:val="0051665B"/>
    <w:rsid w:val="00516736"/>
    <w:rsid w:val="00516A0A"/>
    <w:rsid w:val="00516F20"/>
    <w:rsid w:val="00517BBF"/>
    <w:rsid w:val="00517F2B"/>
    <w:rsid w:val="00517F7D"/>
    <w:rsid w:val="00520058"/>
    <w:rsid w:val="00520085"/>
    <w:rsid w:val="0052020F"/>
    <w:rsid w:val="0052032C"/>
    <w:rsid w:val="00520402"/>
    <w:rsid w:val="0052058D"/>
    <w:rsid w:val="0052072A"/>
    <w:rsid w:val="0052075C"/>
    <w:rsid w:val="00520D2A"/>
    <w:rsid w:val="0052185E"/>
    <w:rsid w:val="00521A76"/>
    <w:rsid w:val="00521B43"/>
    <w:rsid w:val="00521B61"/>
    <w:rsid w:val="005221E9"/>
    <w:rsid w:val="0052258C"/>
    <w:rsid w:val="00522A99"/>
    <w:rsid w:val="00522D93"/>
    <w:rsid w:val="00522E46"/>
    <w:rsid w:val="00522F54"/>
    <w:rsid w:val="00522FE8"/>
    <w:rsid w:val="00523838"/>
    <w:rsid w:val="00523F98"/>
    <w:rsid w:val="00523FCE"/>
    <w:rsid w:val="0052440B"/>
    <w:rsid w:val="00524A1A"/>
    <w:rsid w:val="00524C69"/>
    <w:rsid w:val="00525068"/>
    <w:rsid w:val="0052522B"/>
    <w:rsid w:val="005252C3"/>
    <w:rsid w:val="0052533B"/>
    <w:rsid w:val="00525B78"/>
    <w:rsid w:val="00525C6A"/>
    <w:rsid w:val="00525E7D"/>
    <w:rsid w:val="005261B1"/>
    <w:rsid w:val="005262E1"/>
    <w:rsid w:val="0052693E"/>
    <w:rsid w:val="00526BA7"/>
    <w:rsid w:val="00526C53"/>
    <w:rsid w:val="005273F0"/>
    <w:rsid w:val="00527506"/>
    <w:rsid w:val="005277FF"/>
    <w:rsid w:val="00527A9B"/>
    <w:rsid w:val="00527AC1"/>
    <w:rsid w:val="00527C2A"/>
    <w:rsid w:val="00527C5E"/>
    <w:rsid w:val="00527DFA"/>
    <w:rsid w:val="00527EDE"/>
    <w:rsid w:val="00530010"/>
    <w:rsid w:val="00530864"/>
    <w:rsid w:val="00530A26"/>
    <w:rsid w:val="00531000"/>
    <w:rsid w:val="005311F6"/>
    <w:rsid w:val="0053177E"/>
    <w:rsid w:val="00531787"/>
    <w:rsid w:val="005318A6"/>
    <w:rsid w:val="00531BB0"/>
    <w:rsid w:val="00531D69"/>
    <w:rsid w:val="005327B2"/>
    <w:rsid w:val="00532F87"/>
    <w:rsid w:val="0053312D"/>
    <w:rsid w:val="00533196"/>
    <w:rsid w:val="005332A0"/>
    <w:rsid w:val="00533D39"/>
    <w:rsid w:val="00533DF9"/>
    <w:rsid w:val="005343E1"/>
    <w:rsid w:val="0053494C"/>
    <w:rsid w:val="00534BDB"/>
    <w:rsid w:val="00534C4E"/>
    <w:rsid w:val="00534C77"/>
    <w:rsid w:val="00534F87"/>
    <w:rsid w:val="005351E8"/>
    <w:rsid w:val="00535247"/>
    <w:rsid w:val="005355CC"/>
    <w:rsid w:val="005355E2"/>
    <w:rsid w:val="005359CE"/>
    <w:rsid w:val="00535AEF"/>
    <w:rsid w:val="00535EE0"/>
    <w:rsid w:val="00535FE1"/>
    <w:rsid w:val="00536249"/>
    <w:rsid w:val="00536374"/>
    <w:rsid w:val="00536397"/>
    <w:rsid w:val="005363EF"/>
    <w:rsid w:val="0053668A"/>
    <w:rsid w:val="005366AB"/>
    <w:rsid w:val="005369FC"/>
    <w:rsid w:val="00536F12"/>
    <w:rsid w:val="0053721F"/>
    <w:rsid w:val="00537376"/>
    <w:rsid w:val="005378C4"/>
    <w:rsid w:val="00540740"/>
    <w:rsid w:val="00540792"/>
    <w:rsid w:val="00540920"/>
    <w:rsid w:val="00540B43"/>
    <w:rsid w:val="00540DAB"/>
    <w:rsid w:val="0054107B"/>
    <w:rsid w:val="005415DE"/>
    <w:rsid w:val="00541CBD"/>
    <w:rsid w:val="00542320"/>
    <w:rsid w:val="0054284D"/>
    <w:rsid w:val="005430ED"/>
    <w:rsid w:val="005434C5"/>
    <w:rsid w:val="0054416D"/>
    <w:rsid w:val="00544F55"/>
    <w:rsid w:val="005461AE"/>
    <w:rsid w:val="00546868"/>
    <w:rsid w:val="00546933"/>
    <w:rsid w:val="00546FC9"/>
    <w:rsid w:val="00547400"/>
    <w:rsid w:val="00547980"/>
    <w:rsid w:val="005500E9"/>
    <w:rsid w:val="005501F1"/>
    <w:rsid w:val="00550401"/>
    <w:rsid w:val="00550649"/>
    <w:rsid w:val="00550687"/>
    <w:rsid w:val="00550DDF"/>
    <w:rsid w:val="0055124B"/>
    <w:rsid w:val="005514EF"/>
    <w:rsid w:val="00551A04"/>
    <w:rsid w:val="00551B98"/>
    <w:rsid w:val="00551F2E"/>
    <w:rsid w:val="00551FE0"/>
    <w:rsid w:val="005520B6"/>
    <w:rsid w:val="0055239F"/>
    <w:rsid w:val="0055325E"/>
    <w:rsid w:val="00553DB6"/>
    <w:rsid w:val="00553E0E"/>
    <w:rsid w:val="00554105"/>
    <w:rsid w:val="00554210"/>
    <w:rsid w:val="00554381"/>
    <w:rsid w:val="0055452B"/>
    <w:rsid w:val="00554C8F"/>
    <w:rsid w:val="0055539B"/>
    <w:rsid w:val="00555451"/>
    <w:rsid w:val="00555588"/>
    <w:rsid w:val="005557A9"/>
    <w:rsid w:val="00555A42"/>
    <w:rsid w:val="00555C62"/>
    <w:rsid w:val="00555C7A"/>
    <w:rsid w:val="00555E75"/>
    <w:rsid w:val="00555E86"/>
    <w:rsid w:val="005562BB"/>
    <w:rsid w:val="005562D7"/>
    <w:rsid w:val="00556581"/>
    <w:rsid w:val="00556CAC"/>
    <w:rsid w:val="00557043"/>
    <w:rsid w:val="0055715F"/>
    <w:rsid w:val="00557285"/>
    <w:rsid w:val="00557624"/>
    <w:rsid w:val="0055775D"/>
    <w:rsid w:val="0055786C"/>
    <w:rsid w:val="00557A10"/>
    <w:rsid w:val="0056007F"/>
    <w:rsid w:val="0056022A"/>
    <w:rsid w:val="005607AA"/>
    <w:rsid w:val="00560ADD"/>
    <w:rsid w:val="00560BDD"/>
    <w:rsid w:val="005612B9"/>
    <w:rsid w:val="005614CC"/>
    <w:rsid w:val="00561556"/>
    <w:rsid w:val="0056158A"/>
    <w:rsid w:val="00561677"/>
    <w:rsid w:val="00561815"/>
    <w:rsid w:val="00561A22"/>
    <w:rsid w:val="00561B61"/>
    <w:rsid w:val="00561C24"/>
    <w:rsid w:val="00561D66"/>
    <w:rsid w:val="00562CC2"/>
    <w:rsid w:val="005630AE"/>
    <w:rsid w:val="0056313D"/>
    <w:rsid w:val="0056349B"/>
    <w:rsid w:val="005637E7"/>
    <w:rsid w:val="0056384C"/>
    <w:rsid w:val="00563AE4"/>
    <w:rsid w:val="00563C5B"/>
    <w:rsid w:val="00563C5C"/>
    <w:rsid w:val="00563ED5"/>
    <w:rsid w:val="00564218"/>
    <w:rsid w:val="00564A46"/>
    <w:rsid w:val="00564CD8"/>
    <w:rsid w:val="00565077"/>
    <w:rsid w:val="0056530E"/>
    <w:rsid w:val="00565A4C"/>
    <w:rsid w:val="00565E9F"/>
    <w:rsid w:val="005662B2"/>
    <w:rsid w:val="0056631B"/>
    <w:rsid w:val="0056697C"/>
    <w:rsid w:val="005669C2"/>
    <w:rsid w:val="00566B52"/>
    <w:rsid w:val="005676CA"/>
    <w:rsid w:val="005678EC"/>
    <w:rsid w:val="0056798C"/>
    <w:rsid w:val="00570758"/>
    <w:rsid w:val="00570E25"/>
    <w:rsid w:val="00572379"/>
    <w:rsid w:val="0057274B"/>
    <w:rsid w:val="00572F89"/>
    <w:rsid w:val="005737E1"/>
    <w:rsid w:val="00573934"/>
    <w:rsid w:val="00573A23"/>
    <w:rsid w:val="00573CC8"/>
    <w:rsid w:val="00573FEB"/>
    <w:rsid w:val="00574BB1"/>
    <w:rsid w:val="00575712"/>
    <w:rsid w:val="0057599E"/>
    <w:rsid w:val="00576297"/>
    <w:rsid w:val="005762C3"/>
    <w:rsid w:val="0057654C"/>
    <w:rsid w:val="005767E9"/>
    <w:rsid w:val="0057680C"/>
    <w:rsid w:val="00576F45"/>
    <w:rsid w:val="005771EF"/>
    <w:rsid w:val="00577297"/>
    <w:rsid w:val="005773A3"/>
    <w:rsid w:val="00577575"/>
    <w:rsid w:val="00577A7F"/>
    <w:rsid w:val="00577DF3"/>
    <w:rsid w:val="005800DA"/>
    <w:rsid w:val="00580452"/>
    <w:rsid w:val="00580531"/>
    <w:rsid w:val="00580BE0"/>
    <w:rsid w:val="00580CFD"/>
    <w:rsid w:val="00580FFB"/>
    <w:rsid w:val="00581577"/>
    <w:rsid w:val="00581F90"/>
    <w:rsid w:val="00582295"/>
    <w:rsid w:val="0058290C"/>
    <w:rsid w:val="00582C67"/>
    <w:rsid w:val="00583199"/>
    <w:rsid w:val="00583C63"/>
    <w:rsid w:val="00583E26"/>
    <w:rsid w:val="00584057"/>
    <w:rsid w:val="0058418D"/>
    <w:rsid w:val="005842C7"/>
    <w:rsid w:val="005844C4"/>
    <w:rsid w:val="00584557"/>
    <w:rsid w:val="00584733"/>
    <w:rsid w:val="00584F46"/>
    <w:rsid w:val="00585180"/>
    <w:rsid w:val="0058532C"/>
    <w:rsid w:val="0058545F"/>
    <w:rsid w:val="005857A3"/>
    <w:rsid w:val="00585943"/>
    <w:rsid w:val="00585963"/>
    <w:rsid w:val="00585CC1"/>
    <w:rsid w:val="00585FB8"/>
    <w:rsid w:val="0058603E"/>
    <w:rsid w:val="005861E3"/>
    <w:rsid w:val="005863FC"/>
    <w:rsid w:val="00586C7B"/>
    <w:rsid w:val="00586E02"/>
    <w:rsid w:val="00586E69"/>
    <w:rsid w:val="0058711A"/>
    <w:rsid w:val="00587CBB"/>
    <w:rsid w:val="00587F1C"/>
    <w:rsid w:val="00587FB6"/>
    <w:rsid w:val="00590087"/>
    <w:rsid w:val="00590BC6"/>
    <w:rsid w:val="00590C8D"/>
    <w:rsid w:val="0059235B"/>
    <w:rsid w:val="00592A6F"/>
    <w:rsid w:val="00592AA3"/>
    <w:rsid w:val="00593242"/>
    <w:rsid w:val="00593E30"/>
    <w:rsid w:val="00594D1A"/>
    <w:rsid w:val="00594D66"/>
    <w:rsid w:val="00594F28"/>
    <w:rsid w:val="0059537E"/>
    <w:rsid w:val="00595729"/>
    <w:rsid w:val="00595835"/>
    <w:rsid w:val="00595874"/>
    <w:rsid w:val="00595A86"/>
    <w:rsid w:val="00595AFC"/>
    <w:rsid w:val="00596023"/>
    <w:rsid w:val="00596C52"/>
    <w:rsid w:val="00597B59"/>
    <w:rsid w:val="00597CFD"/>
    <w:rsid w:val="00597EAF"/>
    <w:rsid w:val="00597EFC"/>
    <w:rsid w:val="00597F16"/>
    <w:rsid w:val="005A0043"/>
    <w:rsid w:val="005A00BA"/>
    <w:rsid w:val="005A01AC"/>
    <w:rsid w:val="005A01E6"/>
    <w:rsid w:val="005A064A"/>
    <w:rsid w:val="005A0761"/>
    <w:rsid w:val="005A0786"/>
    <w:rsid w:val="005A080C"/>
    <w:rsid w:val="005A1297"/>
    <w:rsid w:val="005A139B"/>
    <w:rsid w:val="005A1945"/>
    <w:rsid w:val="005A1C64"/>
    <w:rsid w:val="005A1CE6"/>
    <w:rsid w:val="005A1D75"/>
    <w:rsid w:val="005A215F"/>
    <w:rsid w:val="005A2227"/>
    <w:rsid w:val="005A22A8"/>
    <w:rsid w:val="005A24EB"/>
    <w:rsid w:val="005A2714"/>
    <w:rsid w:val="005A2EDB"/>
    <w:rsid w:val="005A3154"/>
    <w:rsid w:val="005A340A"/>
    <w:rsid w:val="005A34C4"/>
    <w:rsid w:val="005A3563"/>
    <w:rsid w:val="005A3A45"/>
    <w:rsid w:val="005A3BEA"/>
    <w:rsid w:val="005A4128"/>
    <w:rsid w:val="005A41C0"/>
    <w:rsid w:val="005A42C8"/>
    <w:rsid w:val="005A4307"/>
    <w:rsid w:val="005A46CD"/>
    <w:rsid w:val="005A4717"/>
    <w:rsid w:val="005A513D"/>
    <w:rsid w:val="005A55A7"/>
    <w:rsid w:val="005A58B0"/>
    <w:rsid w:val="005A5B3E"/>
    <w:rsid w:val="005A5C6A"/>
    <w:rsid w:val="005A5DF8"/>
    <w:rsid w:val="005A5F79"/>
    <w:rsid w:val="005A644E"/>
    <w:rsid w:val="005A65BF"/>
    <w:rsid w:val="005A70D2"/>
    <w:rsid w:val="005A71DF"/>
    <w:rsid w:val="005A73C4"/>
    <w:rsid w:val="005A77F3"/>
    <w:rsid w:val="005B0649"/>
    <w:rsid w:val="005B0650"/>
    <w:rsid w:val="005B08EA"/>
    <w:rsid w:val="005B0BFB"/>
    <w:rsid w:val="005B0C58"/>
    <w:rsid w:val="005B1391"/>
    <w:rsid w:val="005B1744"/>
    <w:rsid w:val="005B17FD"/>
    <w:rsid w:val="005B19BD"/>
    <w:rsid w:val="005B1A53"/>
    <w:rsid w:val="005B1BAD"/>
    <w:rsid w:val="005B1DF0"/>
    <w:rsid w:val="005B2276"/>
    <w:rsid w:val="005B2325"/>
    <w:rsid w:val="005B2485"/>
    <w:rsid w:val="005B2674"/>
    <w:rsid w:val="005B26C3"/>
    <w:rsid w:val="005B3820"/>
    <w:rsid w:val="005B3858"/>
    <w:rsid w:val="005B3A22"/>
    <w:rsid w:val="005B3CF2"/>
    <w:rsid w:val="005B3DD6"/>
    <w:rsid w:val="005B4394"/>
    <w:rsid w:val="005B43AD"/>
    <w:rsid w:val="005B4496"/>
    <w:rsid w:val="005B44A5"/>
    <w:rsid w:val="005B47D8"/>
    <w:rsid w:val="005B4B7A"/>
    <w:rsid w:val="005B4E5A"/>
    <w:rsid w:val="005B5092"/>
    <w:rsid w:val="005B57D2"/>
    <w:rsid w:val="005B57DA"/>
    <w:rsid w:val="005B5A49"/>
    <w:rsid w:val="005B5FBD"/>
    <w:rsid w:val="005B6264"/>
    <w:rsid w:val="005B6286"/>
    <w:rsid w:val="005B6427"/>
    <w:rsid w:val="005B6855"/>
    <w:rsid w:val="005B6B72"/>
    <w:rsid w:val="005B6CF2"/>
    <w:rsid w:val="005B6DCD"/>
    <w:rsid w:val="005B6FA5"/>
    <w:rsid w:val="005B7491"/>
    <w:rsid w:val="005B79DD"/>
    <w:rsid w:val="005B7E78"/>
    <w:rsid w:val="005C0658"/>
    <w:rsid w:val="005C0CBD"/>
    <w:rsid w:val="005C156D"/>
    <w:rsid w:val="005C16A4"/>
    <w:rsid w:val="005C1748"/>
    <w:rsid w:val="005C19C1"/>
    <w:rsid w:val="005C1EEF"/>
    <w:rsid w:val="005C20D3"/>
    <w:rsid w:val="005C23E6"/>
    <w:rsid w:val="005C24B1"/>
    <w:rsid w:val="005C28D2"/>
    <w:rsid w:val="005C29D5"/>
    <w:rsid w:val="005C29EC"/>
    <w:rsid w:val="005C2C8E"/>
    <w:rsid w:val="005C2DCD"/>
    <w:rsid w:val="005C31F1"/>
    <w:rsid w:val="005C33D8"/>
    <w:rsid w:val="005C355B"/>
    <w:rsid w:val="005C38FE"/>
    <w:rsid w:val="005C3DFF"/>
    <w:rsid w:val="005C3F76"/>
    <w:rsid w:val="005C4011"/>
    <w:rsid w:val="005C431B"/>
    <w:rsid w:val="005C4738"/>
    <w:rsid w:val="005C4B99"/>
    <w:rsid w:val="005C510D"/>
    <w:rsid w:val="005C55AC"/>
    <w:rsid w:val="005C594A"/>
    <w:rsid w:val="005C5CDA"/>
    <w:rsid w:val="005C61FF"/>
    <w:rsid w:val="005C63E9"/>
    <w:rsid w:val="005C67BE"/>
    <w:rsid w:val="005C6E75"/>
    <w:rsid w:val="005C6F27"/>
    <w:rsid w:val="005C70E3"/>
    <w:rsid w:val="005C753F"/>
    <w:rsid w:val="005C7CE1"/>
    <w:rsid w:val="005C7D81"/>
    <w:rsid w:val="005D0237"/>
    <w:rsid w:val="005D03B6"/>
    <w:rsid w:val="005D0767"/>
    <w:rsid w:val="005D0800"/>
    <w:rsid w:val="005D0984"/>
    <w:rsid w:val="005D0FAB"/>
    <w:rsid w:val="005D10FA"/>
    <w:rsid w:val="005D114C"/>
    <w:rsid w:val="005D158F"/>
    <w:rsid w:val="005D1A18"/>
    <w:rsid w:val="005D1A97"/>
    <w:rsid w:val="005D1BD9"/>
    <w:rsid w:val="005D1E80"/>
    <w:rsid w:val="005D2054"/>
    <w:rsid w:val="005D2191"/>
    <w:rsid w:val="005D2882"/>
    <w:rsid w:val="005D2ABF"/>
    <w:rsid w:val="005D2DC9"/>
    <w:rsid w:val="005D3268"/>
    <w:rsid w:val="005D33E1"/>
    <w:rsid w:val="005D3C03"/>
    <w:rsid w:val="005D3D38"/>
    <w:rsid w:val="005D41B2"/>
    <w:rsid w:val="005D41B4"/>
    <w:rsid w:val="005D4EF3"/>
    <w:rsid w:val="005D4F70"/>
    <w:rsid w:val="005D538F"/>
    <w:rsid w:val="005D5665"/>
    <w:rsid w:val="005D57B6"/>
    <w:rsid w:val="005D5C6C"/>
    <w:rsid w:val="005D5FB1"/>
    <w:rsid w:val="005D6236"/>
    <w:rsid w:val="005D680A"/>
    <w:rsid w:val="005D6980"/>
    <w:rsid w:val="005D6AC1"/>
    <w:rsid w:val="005D6C9E"/>
    <w:rsid w:val="005D7005"/>
    <w:rsid w:val="005D701B"/>
    <w:rsid w:val="005D70BF"/>
    <w:rsid w:val="005D7A2B"/>
    <w:rsid w:val="005D7A8A"/>
    <w:rsid w:val="005D7DC9"/>
    <w:rsid w:val="005D7EDD"/>
    <w:rsid w:val="005E009E"/>
    <w:rsid w:val="005E06EB"/>
    <w:rsid w:val="005E07A0"/>
    <w:rsid w:val="005E0AAA"/>
    <w:rsid w:val="005E0BCE"/>
    <w:rsid w:val="005E0F34"/>
    <w:rsid w:val="005E0F6D"/>
    <w:rsid w:val="005E1736"/>
    <w:rsid w:val="005E1E11"/>
    <w:rsid w:val="005E2BE4"/>
    <w:rsid w:val="005E30AF"/>
    <w:rsid w:val="005E32FD"/>
    <w:rsid w:val="005E348F"/>
    <w:rsid w:val="005E35EA"/>
    <w:rsid w:val="005E369B"/>
    <w:rsid w:val="005E395E"/>
    <w:rsid w:val="005E3B91"/>
    <w:rsid w:val="005E40BD"/>
    <w:rsid w:val="005E428D"/>
    <w:rsid w:val="005E4E34"/>
    <w:rsid w:val="005E505E"/>
    <w:rsid w:val="005E5912"/>
    <w:rsid w:val="005E5C37"/>
    <w:rsid w:val="005E5D4D"/>
    <w:rsid w:val="005E66BE"/>
    <w:rsid w:val="005E6A55"/>
    <w:rsid w:val="005E6B06"/>
    <w:rsid w:val="005E6C29"/>
    <w:rsid w:val="005E6E34"/>
    <w:rsid w:val="005E6F9E"/>
    <w:rsid w:val="005E703C"/>
    <w:rsid w:val="005E70F7"/>
    <w:rsid w:val="005E76D8"/>
    <w:rsid w:val="005E7BC6"/>
    <w:rsid w:val="005E7D33"/>
    <w:rsid w:val="005E7F13"/>
    <w:rsid w:val="005E7F1C"/>
    <w:rsid w:val="005F0147"/>
    <w:rsid w:val="005F0209"/>
    <w:rsid w:val="005F0929"/>
    <w:rsid w:val="005F0A7D"/>
    <w:rsid w:val="005F0B33"/>
    <w:rsid w:val="005F0B81"/>
    <w:rsid w:val="005F0C88"/>
    <w:rsid w:val="005F0F01"/>
    <w:rsid w:val="005F0FE3"/>
    <w:rsid w:val="005F141B"/>
    <w:rsid w:val="005F19BB"/>
    <w:rsid w:val="005F19F5"/>
    <w:rsid w:val="005F1F67"/>
    <w:rsid w:val="005F2463"/>
    <w:rsid w:val="005F2938"/>
    <w:rsid w:val="005F2D27"/>
    <w:rsid w:val="005F30BE"/>
    <w:rsid w:val="005F3B85"/>
    <w:rsid w:val="005F3F2B"/>
    <w:rsid w:val="005F40D0"/>
    <w:rsid w:val="005F4244"/>
    <w:rsid w:val="005F4348"/>
    <w:rsid w:val="005F487E"/>
    <w:rsid w:val="005F48D2"/>
    <w:rsid w:val="005F4C1A"/>
    <w:rsid w:val="005F4CFA"/>
    <w:rsid w:val="005F4D69"/>
    <w:rsid w:val="005F526B"/>
    <w:rsid w:val="005F586A"/>
    <w:rsid w:val="005F5A37"/>
    <w:rsid w:val="005F5E0F"/>
    <w:rsid w:val="005F64EA"/>
    <w:rsid w:val="005F6C67"/>
    <w:rsid w:val="005F7A65"/>
    <w:rsid w:val="005F7DA0"/>
    <w:rsid w:val="005F7F3C"/>
    <w:rsid w:val="0060069A"/>
    <w:rsid w:val="006009F1"/>
    <w:rsid w:val="00600BA4"/>
    <w:rsid w:val="00601294"/>
    <w:rsid w:val="006018BA"/>
    <w:rsid w:val="00601B7D"/>
    <w:rsid w:val="006021CF"/>
    <w:rsid w:val="006028F4"/>
    <w:rsid w:val="00602935"/>
    <w:rsid w:val="00602BCF"/>
    <w:rsid w:val="00602BD0"/>
    <w:rsid w:val="00602D36"/>
    <w:rsid w:val="006032E7"/>
    <w:rsid w:val="00603D7F"/>
    <w:rsid w:val="00603E98"/>
    <w:rsid w:val="0060452D"/>
    <w:rsid w:val="00604913"/>
    <w:rsid w:val="00604975"/>
    <w:rsid w:val="00604B41"/>
    <w:rsid w:val="00604B78"/>
    <w:rsid w:val="00605372"/>
    <w:rsid w:val="006054BC"/>
    <w:rsid w:val="0060592A"/>
    <w:rsid w:val="00606217"/>
    <w:rsid w:val="00606371"/>
    <w:rsid w:val="006065AA"/>
    <w:rsid w:val="0060729B"/>
    <w:rsid w:val="0060767D"/>
    <w:rsid w:val="00607A5E"/>
    <w:rsid w:val="00610456"/>
    <w:rsid w:val="006106DC"/>
    <w:rsid w:val="00610EF7"/>
    <w:rsid w:val="00611ACD"/>
    <w:rsid w:val="00611C3E"/>
    <w:rsid w:val="00612164"/>
    <w:rsid w:val="006127AF"/>
    <w:rsid w:val="00612947"/>
    <w:rsid w:val="00612A9D"/>
    <w:rsid w:val="00612C4C"/>
    <w:rsid w:val="00613592"/>
    <w:rsid w:val="00613983"/>
    <w:rsid w:val="00613A23"/>
    <w:rsid w:val="00613A88"/>
    <w:rsid w:val="0061410D"/>
    <w:rsid w:val="006146C4"/>
    <w:rsid w:val="00614DF2"/>
    <w:rsid w:val="00615296"/>
    <w:rsid w:val="00615688"/>
    <w:rsid w:val="00615726"/>
    <w:rsid w:val="00615E65"/>
    <w:rsid w:val="0061619B"/>
    <w:rsid w:val="0061629A"/>
    <w:rsid w:val="00616467"/>
    <w:rsid w:val="006169AC"/>
    <w:rsid w:val="00616BDD"/>
    <w:rsid w:val="00616CFF"/>
    <w:rsid w:val="00616DF8"/>
    <w:rsid w:val="006170E5"/>
    <w:rsid w:val="00617900"/>
    <w:rsid w:val="006179F8"/>
    <w:rsid w:val="00617E97"/>
    <w:rsid w:val="006202C1"/>
    <w:rsid w:val="006202D2"/>
    <w:rsid w:val="00620432"/>
    <w:rsid w:val="0062065C"/>
    <w:rsid w:val="00620693"/>
    <w:rsid w:val="006206BD"/>
    <w:rsid w:val="00621179"/>
    <w:rsid w:val="006213F5"/>
    <w:rsid w:val="006216E2"/>
    <w:rsid w:val="00621C77"/>
    <w:rsid w:val="00622403"/>
    <w:rsid w:val="00622B23"/>
    <w:rsid w:val="00622FF6"/>
    <w:rsid w:val="00623901"/>
    <w:rsid w:val="00623920"/>
    <w:rsid w:val="00623A76"/>
    <w:rsid w:val="00623AF8"/>
    <w:rsid w:val="00624236"/>
    <w:rsid w:val="006243B3"/>
    <w:rsid w:val="00624547"/>
    <w:rsid w:val="006248A0"/>
    <w:rsid w:val="006248B8"/>
    <w:rsid w:val="00624F7A"/>
    <w:rsid w:val="00625014"/>
    <w:rsid w:val="006252F3"/>
    <w:rsid w:val="00625781"/>
    <w:rsid w:val="006258E5"/>
    <w:rsid w:val="00625BD6"/>
    <w:rsid w:val="00625FD0"/>
    <w:rsid w:val="006262C9"/>
    <w:rsid w:val="006269F1"/>
    <w:rsid w:val="00626F0D"/>
    <w:rsid w:val="0062702C"/>
    <w:rsid w:val="006270B7"/>
    <w:rsid w:val="006271C0"/>
    <w:rsid w:val="0062785F"/>
    <w:rsid w:val="00627BD9"/>
    <w:rsid w:val="00627DBC"/>
    <w:rsid w:val="0063024E"/>
    <w:rsid w:val="00630334"/>
    <w:rsid w:val="00630369"/>
    <w:rsid w:val="0063039C"/>
    <w:rsid w:val="00630CAB"/>
    <w:rsid w:val="00630D6C"/>
    <w:rsid w:val="006310D8"/>
    <w:rsid w:val="00631381"/>
    <w:rsid w:val="0063154E"/>
    <w:rsid w:val="00631649"/>
    <w:rsid w:val="00631866"/>
    <w:rsid w:val="006318ED"/>
    <w:rsid w:val="00631BCE"/>
    <w:rsid w:val="00632469"/>
    <w:rsid w:val="0063286E"/>
    <w:rsid w:val="006328F8"/>
    <w:rsid w:val="00632907"/>
    <w:rsid w:val="006329A2"/>
    <w:rsid w:val="00632B39"/>
    <w:rsid w:val="006331D1"/>
    <w:rsid w:val="006336FA"/>
    <w:rsid w:val="00633FFD"/>
    <w:rsid w:val="006343C2"/>
    <w:rsid w:val="0063484A"/>
    <w:rsid w:val="00634B77"/>
    <w:rsid w:val="00634D30"/>
    <w:rsid w:val="00635446"/>
    <w:rsid w:val="00635C10"/>
    <w:rsid w:val="00635EB5"/>
    <w:rsid w:val="00636662"/>
    <w:rsid w:val="006368A1"/>
    <w:rsid w:val="00636DF0"/>
    <w:rsid w:val="006372D6"/>
    <w:rsid w:val="0063746D"/>
    <w:rsid w:val="006376FA"/>
    <w:rsid w:val="00637AF4"/>
    <w:rsid w:val="00640303"/>
    <w:rsid w:val="0064069D"/>
    <w:rsid w:val="0064098B"/>
    <w:rsid w:val="006409FA"/>
    <w:rsid w:val="00640A78"/>
    <w:rsid w:val="006412A2"/>
    <w:rsid w:val="00641452"/>
    <w:rsid w:val="00641902"/>
    <w:rsid w:val="00641A35"/>
    <w:rsid w:val="00641D69"/>
    <w:rsid w:val="00641DF6"/>
    <w:rsid w:val="00641E77"/>
    <w:rsid w:val="00642153"/>
    <w:rsid w:val="00642F3E"/>
    <w:rsid w:val="006431C1"/>
    <w:rsid w:val="006435AA"/>
    <w:rsid w:val="006436D7"/>
    <w:rsid w:val="006436FA"/>
    <w:rsid w:val="0064412B"/>
    <w:rsid w:val="006444C1"/>
    <w:rsid w:val="006445D5"/>
    <w:rsid w:val="006445DB"/>
    <w:rsid w:val="00644861"/>
    <w:rsid w:val="00644D9E"/>
    <w:rsid w:val="00645B01"/>
    <w:rsid w:val="00645B6B"/>
    <w:rsid w:val="006460D6"/>
    <w:rsid w:val="006464BF"/>
    <w:rsid w:val="00646667"/>
    <w:rsid w:val="006466B8"/>
    <w:rsid w:val="00646A5D"/>
    <w:rsid w:val="0064790A"/>
    <w:rsid w:val="00647968"/>
    <w:rsid w:val="0064798B"/>
    <w:rsid w:val="006500EE"/>
    <w:rsid w:val="006503A2"/>
    <w:rsid w:val="006504D7"/>
    <w:rsid w:val="006508EA"/>
    <w:rsid w:val="006509C7"/>
    <w:rsid w:val="00650ADE"/>
    <w:rsid w:val="00650FC6"/>
    <w:rsid w:val="006517D6"/>
    <w:rsid w:val="00651895"/>
    <w:rsid w:val="006518B3"/>
    <w:rsid w:val="00651A9D"/>
    <w:rsid w:val="00651CCF"/>
    <w:rsid w:val="00652122"/>
    <w:rsid w:val="0065226A"/>
    <w:rsid w:val="006527C8"/>
    <w:rsid w:val="00652E43"/>
    <w:rsid w:val="00652F40"/>
    <w:rsid w:val="006533B9"/>
    <w:rsid w:val="0065342C"/>
    <w:rsid w:val="00653687"/>
    <w:rsid w:val="00653A63"/>
    <w:rsid w:val="00653D9F"/>
    <w:rsid w:val="006543D0"/>
    <w:rsid w:val="0065459E"/>
    <w:rsid w:val="00654709"/>
    <w:rsid w:val="00654ACF"/>
    <w:rsid w:val="00654F70"/>
    <w:rsid w:val="00655048"/>
    <w:rsid w:val="006552D3"/>
    <w:rsid w:val="00655637"/>
    <w:rsid w:val="006556B4"/>
    <w:rsid w:val="0065585A"/>
    <w:rsid w:val="00655A29"/>
    <w:rsid w:val="00655AFF"/>
    <w:rsid w:val="00655DB8"/>
    <w:rsid w:val="006560AE"/>
    <w:rsid w:val="00656FCC"/>
    <w:rsid w:val="006570B3"/>
    <w:rsid w:val="00657A8E"/>
    <w:rsid w:val="00657C4D"/>
    <w:rsid w:val="00657DAF"/>
    <w:rsid w:val="00660024"/>
    <w:rsid w:val="00660037"/>
    <w:rsid w:val="00660585"/>
    <w:rsid w:val="006609CD"/>
    <w:rsid w:val="00660AC4"/>
    <w:rsid w:val="00660C8E"/>
    <w:rsid w:val="006612FD"/>
    <w:rsid w:val="00661F7D"/>
    <w:rsid w:val="006621C6"/>
    <w:rsid w:val="0066223B"/>
    <w:rsid w:val="00662351"/>
    <w:rsid w:val="00662600"/>
    <w:rsid w:val="00662813"/>
    <w:rsid w:val="0066290A"/>
    <w:rsid w:val="00662B4E"/>
    <w:rsid w:val="0066325B"/>
    <w:rsid w:val="00663981"/>
    <w:rsid w:val="00663BB2"/>
    <w:rsid w:val="00663BC3"/>
    <w:rsid w:val="00663CC5"/>
    <w:rsid w:val="00663EBC"/>
    <w:rsid w:val="00664114"/>
    <w:rsid w:val="00664364"/>
    <w:rsid w:val="006644EB"/>
    <w:rsid w:val="00664605"/>
    <w:rsid w:val="00664827"/>
    <w:rsid w:val="00664963"/>
    <w:rsid w:val="00664EE9"/>
    <w:rsid w:val="0066528E"/>
    <w:rsid w:val="00665AE8"/>
    <w:rsid w:val="00665B41"/>
    <w:rsid w:val="00665C3B"/>
    <w:rsid w:val="00665EE4"/>
    <w:rsid w:val="006661FA"/>
    <w:rsid w:val="006673DF"/>
    <w:rsid w:val="00667499"/>
    <w:rsid w:val="00667592"/>
    <w:rsid w:val="006676EC"/>
    <w:rsid w:val="00667859"/>
    <w:rsid w:val="00667D74"/>
    <w:rsid w:val="00670106"/>
    <w:rsid w:val="0067018C"/>
    <w:rsid w:val="0067038E"/>
    <w:rsid w:val="00670853"/>
    <w:rsid w:val="00670930"/>
    <w:rsid w:val="0067096E"/>
    <w:rsid w:val="0067110B"/>
    <w:rsid w:val="00671531"/>
    <w:rsid w:val="0067156B"/>
    <w:rsid w:val="00671749"/>
    <w:rsid w:val="00671C40"/>
    <w:rsid w:val="00671D25"/>
    <w:rsid w:val="00672BA2"/>
    <w:rsid w:val="00672C3D"/>
    <w:rsid w:val="00672C96"/>
    <w:rsid w:val="00672E7C"/>
    <w:rsid w:val="00672FC9"/>
    <w:rsid w:val="00673435"/>
    <w:rsid w:val="006739B8"/>
    <w:rsid w:val="00673F7B"/>
    <w:rsid w:val="006745CB"/>
    <w:rsid w:val="0067491E"/>
    <w:rsid w:val="00674957"/>
    <w:rsid w:val="00674D96"/>
    <w:rsid w:val="006755AA"/>
    <w:rsid w:val="006756C1"/>
    <w:rsid w:val="006756C3"/>
    <w:rsid w:val="00675B02"/>
    <w:rsid w:val="0067654E"/>
    <w:rsid w:val="006766A6"/>
    <w:rsid w:val="00676F00"/>
    <w:rsid w:val="00677233"/>
    <w:rsid w:val="00677312"/>
    <w:rsid w:val="006773F7"/>
    <w:rsid w:val="006776FA"/>
    <w:rsid w:val="006778F6"/>
    <w:rsid w:val="00677F6F"/>
    <w:rsid w:val="00680A81"/>
    <w:rsid w:val="00681218"/>
    <w:rsid w:val="00681DB9"/>
    <w:rsid w:val="00681E70"/>
    <w:rsid w:val="006820CE"/>
    <w:rsid w:val="006821EC"/>
    <w:rsid w:val="00682247"/>
    <w:rsid w:val="006828CF"/>
    <w:rsid w:val="00682A52"/>
    <w:rsid w:val="006833BD"/>
    <w:rsid w:val="006834DA"/>
    <w:rsid w:val="0068404B"/>
    <w:rsid w:val="006841FD"/>
    <w:rsid w:val="0068438E"/>
    <w:rsid w:val="00684CC1"/>
    <w:rsid w:val="00685594"/>
    <w:rsid w:val="00685877"/>
    <w:rsid w:val="0068612D"/>
    <w:rsid w:val="00686285"/>
    <w:rsid w:val="006867BE"/>
    <w:rsid w:val="00686833"/>
    <w:rsid w:val="006868D4"/>
    <w:rsid w:val="00686CC0"/>
    <w:rsid w:val="00687301"/>
    <w:rsid w:val="006874DA"/>
    <w:rsid w:val="0069066C"/>
    <w:rsid w:val="00690685"/>
    <w:rsid w:val="00690750"/>
    <w:rsid w:val="00690AEF"/>
    <w:rsid w:val="0069162E"/>
    <w:rsid w:val="00691698"/>
    <w:rsid w:val="00691787"/>
    <w:rsid w:val="006917EF"/>
    <w:rsid w:val="00692C9A"/>
    <w:rsid w:val="006936A0"/>
    <w:rsid w:val="006939C8"/>
    <w:rsid w:val="00693B62"/>
    <w:rsid w:val="00693CA9"/>
    <w:rsid w:val="0069413B"/>
    <w:rsid w:val="00694190"/>
    <w:rsid w:val="00694295"/>
    <w:rsid w:val="006943CD"/>
    <w:rsid w:val="0069443F"/>
    <w:rsid w:val="00694956"/>
    <w:rsid w:val="00694958"/>
    <w:rsid w:val="00694C1E"/>
    <w:rsid w:val="00694E07"/>
    <w:rsid w:val="00695539"/>
    <w:rsid w:val="006958F4"/>
    <w:rsid w:val="006962B8"/>
    <w:rsid w:val="0069675E"/>
    <w:rsid w:val="00696901"/>
    <w:rsid w:val="006969E5"/>
    <w:rsid w:val="00696C0E"/>
    <w:rsid w:val="0069701E"/>
    <w:rsid w:val="0069787B"/>
    <w:rsid w:val="0069792E"/>
    <w:rsid w:val="006979D9"/>
    <w:rsid w:val="00697BB2"/>
    <w:rsid w:val="00697EDC"/>
    <w:rsid w:val="006A05DD"/>
    <w:rsid w:val="006A0C82"/>
    <w:rsid w:val="006A0D3A"/>
    <w:rsid w:val="006A15CC"/>
    <w:rsid w:val="006A1C3D"/>
    <w:rsid w:val="006A1FAC"/>
    <w:rsid w:val="006A2235"/>
    <w:rsid w:val="006A2392"/>
    <w:rsid w:val="006A249B"/>
    <w:rsid w:val="006A27B6"/>
    <w:rsid w:val="006A2A83"/>
    <w:rsid w:val="006A2AC2"/>
    <w:rsid w:val="006A2FE5"/>
    <w:rsid w:val="006A3860"/>
    <w:rsid w:val="006A3D85"/>
    <w:rsid w:val="006A4D62"/>
    <w:rsid w:val="006A4D73"/>
    <w:rsid w:val="006A5527"/>
    <w:rsid w:val="006A5FD8"/>
    <w:rsid w:val="006A629F"/>
    <w:rsid w:val="006A666B"/>
    <w:rsid w:val="006A6A38"/>
    <w:rsid w:val="006A6F49"/>
    <w:rsid w:val="006A73BE"/>
    <w:rsid w:val="006A7D59"/>
    <w:rsid w:val="006A7F30"/>
    <w:rsid w:val="006B126C"/>
    <w:rsid w:val="006B1371"/>
    <w:rsid w:val="006B1373"/>
    <w:rsid w:val="006B1855"/>
    <w:rsid w:val="006B1C50"/>
    <w:rsid w:val="006B1C74"/>
    <w:rsid w:val="006B1D7A"/>
    <w:rsid w:val="006B253E"/>
    <w:rsid w:val="006B2C8A"/>
    <w:rsid w:val="006B3CF1"/>
    <w:rsid w:val="006B3D28"/>
    <w:rsid w:val="006B4249"/>
    <w:rsid w:val="006B4268"/>
    <w:rsid w:val="006B45DC"/>
    <w:rsid w:val="006B49E1"/>
    <w:rsid w:val="006B4ED2"/>
    <w:rsid w:val="006B4FCA"/>
    <w:rsid w:val="006B53D5"/>
    <w:rsid w:val="006B5404"/>
    <w:rsid w:val="006B5A62"/>
    <w:rsid w:val="006B5DB7"/>
    <w:rsid w:val="006B5E44"/>
    <w:rsid w:val="006B60F0"/>
    <w:rsid w:val="006B62C5"/>
    <w:rsid w:val="006B65AD"/>
    <w:rsid w:val="006B6630"/>
    <w:rsid w:val="006B689F"/>
    <w:rsid w:val="006B6ACD"/>
    <w:rsid w:val="006B6E69"/>
    <w:rsid w:val="006B6EFE"/>
    <w:rsid w:val="006B7AEB"/>
    <w:rsid w:val="006B7BF7"/>
    <w:rsid w:val="006C04E9"/>
    <w:rsid w:val="006C0DC9"/>
    <w:rsid w:val="006C0E85"/>
    <w:rsid w:val="006C1318"/>
    <w:rsid w:val="006C1844"/>
    <w:rsid w:val="006C1D86"/>
    <w:rsid w:val="006C2842"/>
    <w:rsid w:val="006C2946"/>
    <w:rsid w:val="006C2E6C"/>
    <w:rsid w:val="006C350A"/>
    <w:rsid w:val="006C3658"/>
    <w:rsid w:val="006C365E"/>
    <w:rsid w:val="006C4070"/>
    <w:rsid w:val="006C4237"/>
    <w:rsid w:val="006C449A"/>
    <w:rsid w:val="006C44FA"/>
    <w:rsid w:val="006C468A"/>
    <w:rsid w:val="006C5927"/>
    <w:rsid w:val="006C5A02"/>
    <w:rsid w:val="006C5DDD"/>
    <w:rsid w:val="006C64AF"/>
    <w:rsid w:val="006C6ADF"/>
    <w:rsid w:val="006C6E23"/>
    <w:rsid w:val="006C716A"/>
    <w:rsid w:val="006C71D3"/>
    <w:rsid w:val="006C721A"/>
    <w:rsid w:val="006C72C8"/>
    <w:rsid w:val="006C75DA"/>
    <w:rsid w:val="006C7693"/>
    <w:rsid w:val="006C7744"/>
    <w:rsid w:val="006C7763"/>
    <w:rsid w:val="006C7AD3"/>
    <w:rsid w:val="006C7B61"/>
    <w:rsid w:val="006C7DCB"/>
    <w:rsid w:val="006D0292"/>
    <w:rsid w:val="006D084B"/>
    <w:rsid w:val="006D0881"/>
    <w:rsid w:val="006D0A6B"/>
    <w:rsid w:val="006D0B6F"/>
    <w:rsid w:val="006D14A6"/>
    <w:rsid w:val="006D14E8"/>
    <w:rsid w:val="006D1731"/>
    <w:rsid w:val="006D1906"/>
    <w:rsid w:val="006D1C38"/>
    <w:rsid w:val="006D1CD2"/>
    <w:rsid w:val="006D20B1"/>
    <w:rsid w:val="006D27EF"/>
    <w:rsid w:val="006D3128"/>
    <w:rsid w:val="006D38D2"/>
    <w:rsid w:val="006D402F"/>
    <w:rsid w:val="006D40E2"/>
    <w:rsid w:val="006D41CB"/>
    <w:rsid w:val="006D4204"/>
    <w:rsid w:val="006D4762"/>
    <w:rsid w:val="006D47C7"/>
    <w:rsid w:val="006D4DDD"/>
    <w:rsid w:val="006D4F94"/>
    <w:rsid w:val="006D5277"/>
    <w:rsid w:val="006D57A6"/>
    <w:rsid w:val="006D5907"/>
    <w:rsid w:val="006D5BFE"/>
    <w:rsid w:val="006D5C71"/>
    <w:rsid w:val="006D5CBE"/>
    <w:rsid w:val="006D5E42"/>
    <w:rsid w:val="006D5F74"/>
    <w:rsid w:val="006D5FB3"/>
    <w:rsid w:val="006D6258"/>
    <w:rsid w:val="006D68ED"/>
    <w:rsid w:val="006D69B6"/>
    <w:rsid w:val="006D78DB"/>
    <w:rsid w:val="006D7C45"/>
    <w:rsid w:val="006D7CD9"/>
    <w:rsid w:val="006D7E99"/>
    <w:rsid w:val="006E02A5"/>
    <w:rsid w:val="006E0377"/>
    <w:rsid w:val="006E0C51"/>
    <w:rsid w:val="006E0CC8"/>
    <w:rsid w:val="006E13B8"/>
    <w:rsid w:val="006E17E2"/>
    <w:rsid w:val="006E1AAF"/>
    <w:rsid w:val="006E2160"/>
    <w:rsid w:val="006E23CA"/>
    <w:rsid w:val="006E24A1"/>
    <w:rsid w:val="006E27D5"/>
    <w:rsid w:val="006E293E"/>
    <w:rsid w:val="006E2974"/>
    <w:rsid w:val="006E2B5E"/>
    <w:rsid w:val="006E36B1"/>
    <w:rsid w:val="006E39CA"/>
    <w:rsid w:val="006E3EBA"/>
    <w:rsid w:val="006E4918"/>
    <w:rsid w:val="006E4C50"/>
    <w:rsid w:val="006E503D"/>
    <w:rsid w:val="006E5871"/>
    <w:rsid w:val="006E5902"/>
    <w:rsid w:val="006E5DB8"/>
    <w:rsid w:val="006E6543"/>
    <w:rsid w:val="006E6D44"/>
    <w:rsid w:val="006E7543"/>
    <w:rsid w:val="006E78C2"/>
    <w:rsid w:val="006E7BB9"/>
    <w:rsid w:val="006E7F78"/>
    <w:rsid w:val="006F00B1"/>
    <w:rsid w:val="006F022E"/>
    <w:rsid w:val="006F0621"/>
    <w:rsid w:val="006F0A1D"/>
    <w:rsid w:val="006F0BA2"/>
    <w:rsid w:val="006F0FF2"/>
    <w:rsid w:val="006F1C9D"/>
    <w:rsid w:val="006F2B00"/>
    <w:rsid w:val="006F2B75"/>
    <w:rsid w:val="006F2C8E"/>
    <w:rsid w:val="006F2D89"/>
    <w:rsid w:val="006F331D"/>
    <w:rsid w:val="006F370E"/>
    <w:rsid w:val="006F384C"/>
    <w:rsid w:val="006F3BFB"/>
    <w:rsid w:val="006F3EC9"/>
    <w:rsid w:val="006F4385"/>
    <w:rsid w:val="006F4BBF"/>
    <w:rsid w:val="006F50F9"/>
    <w:rsid w:val="006F52DA"/>
    <w:rsid w:val="006F52FC"/>
    <w:rsid w:val="006F5911"/>
    <w:rsid w:val="006F5C4F"/>
    <w:rsid w:val="006F5C9A"/>
    <w:rsid w:val="006F62EA"/>
    <w:rsid w:val="006F6600"/>
    <w:rsid w:val="006F6A9E"/>
    <w:rsid w:val="006F6C04"/>
    <w:rsid w:val="006F6C45"/>
    <w:rsid w:val="006F6DB5"/>
    <w:rsid w:val="006F70C5"/>
    <w:rsid w:val="006F7A1A"/>
    <w:rsid w:val="006F7AF8"/>
    <w:rsid w:val="00700184"/>
    <w:rsid w:val="00700287"/>
    <w:rsid w:val="0070046C"/>
    <w:rsid w:val="00700AD9"/>
    <w:rsid w:val="007012B2"/>
    <w:rsid w:val="00701656"/>
    <w:rsid w:val="00701876"/>
    <w:rsid w:val="00701891"/>
    <w:rsid w:val="00701AC0"/>
    <w:rsid w:val="00701D1A"/>
    <w:rsid w:val="00701E17"/>
    <w:rsid w:val="00701EB6"/>
    <w:rsid w:val="007021C1"/>
    <w:rsid w:val="00702E6A"/>
    <w:rsid w:val="00703279"/>
    <w:rsid w:val="007032E4"/>
    <w:rsid w:val="007033D6"/>
    <w:rsid w:val="00703ACA"/>
    <w:rsid w:val="00703E7A"/>
    <w:rsid w:val="007040C4"/>
    <w:rsid w:val="00704830"/>
    <w:rsid w:val="00704841"/>
    <w:rsid w:val="00704930"/>
    <w:rsid w:val="00705078"/>
    <w:rsid w:val="00705266"/>
    <w:rsid w:val="0070542B"/>
    <w:rsid w:val="007055FC"/>
    <w:rsid w:val="007056DE"/>
    <w:rsid w:val="00705BB6"/>
    <w:rsid w:val="00706C39"/>
    <w:rsid w:val="00706D1F"/>
    <w:rsid w:val="00706EEA"/>
    <w:rsid w:val="007073E7"/>
    <w:rsid w:val="0070743A"/>
    <w:rsid w:val="00707895"/>
    <w:rsid w:val="00707A11"/>
    <w:rsid w:val="0071064D"/>
    <w:rsid w:val="00710797"/>
    <w:rsid w:val="007107AD"/>
    <w:rsid w:val="0071089F"/>
    <w:rsid w:val="00710C59"/>
    <w:rsid w:val="0071190A"/>
    <w:rsid w:val="007123CB"/>
    <w:rsid w:val="00712427"/>
    <w:rsid w:val="007133EE"/>
    <w:rsid w:val="007138BA"/>
    <w:rsid w:val="00713A8E"/>
    <w:rsid w:val="00713B18"/>
    <w:rsid w:val="00713C3B"/>
    <w:rsid w:val="00713CED"/>
    <w:rsid w:val="00713F59"/>
    <w:rsid w:val="007141DF"/>
    <w:rsid w:val="0071434F"/>
    <w:rsid w:val="00714360"/>
    <w:rsid w:val="007144F4"/>
    <w:rsid w:val="007148BE"/>
    <w:rsid w:val="00714BCC"/>
    <w:rsid w:val="00714D2C"/>
    <w:rsid w:val="00715135"/>
    <w:rsid w:val="00715314"/>
    <w:rsid w:val="00715343"/>
    <w:rsid w:val="00715770"/>
    <w:rsid w:val="007157F2"/>
    <w:rsid w:val="007158AA"/>
    <w:rsid w:val="007158E5"/>
    <w:rsid w:val="00715A37"/>
    <w:rsid w:val="00715D52"/>
    <w:rsid w:val="00715E5B"/>
    <w:rsid w:val="00716036"/>
    <w:rsid w:val="00716211"/>
    <w:rsid w:val="00716496"/>
    <w:rsid w:val="00716A09"/>
    <w:rsid w:val="00716CA9"/>
    <w:rsid w:val="0071707E"/>
    <w:rsid w:val="0071718F"/>
    <w:rsid w:val="00717223"/>
    <w:rsid w:val="00717FC8"/>
    <w:rsid w:val="0072084F"/>
    <w:rsid w:val="00720CD5"/>
    <w:rsid w:val="00720EFC"/>
    <w:rsid w:val="00720FD7"/>
    <w:rsid w:val="007213F3"/>
    <w:rsid w:val="0072143A"/>
    <w:rsid w:val="00721650"/>
    <w:rsid w:val="0072185D"/>
    <w:rsid w:val="00721FA5"/>
    <w:rsid w:val="0072201D"/>
    <w:rsid w:val="00722769"/>
    <w:rsid w:val="00722B98"/>
    <w:rsid w:val="00722C48"/>
    <w:rsid w:val="00722DF2"/>
    <w:rsid w:val="00723427"/>
    <w:rsid w:val="00723592"/>
    <w:rsid w:val="00723AA6"/>
    <w:rsid w:val="00723D75"/>
    <w:rsid w:val="007242DE"/>
    <w:rsid w:val="00724D69"/>
    <w:rsid w:val="00724FA9"/>
    <w:rsid w:val="00725268"/>
    <w:rsid w:val="0072574A"/>
    <w:rsid w:val="00725A0E"/>
    <w:rsid w:val="00725BD8"/>
    <w:rsid w:val="0072675F"/>
    <w:rsid w:val="00726785"/>
    <w:rsid w:val="00726D7C"/>
    <w:rsid w:val="0072755E"/>
    <w:rsid w:val="007275A5"/>
    <w:rsid w:val="00727851"/>
    <w:rsid w:val="00727F48"/>
    <w:rsid w:val="007300BD"/>
    <w:rsid w:val="00730216"/>
    <w:rsid w:val="00730278"/>
    <w:rsid w:val="00730507"/>
    <w:rsid w:val="007305A2"/>
    <w:rsid w:val="007308C6"/>
    <w:rsid w:val="00730955"/>
    <w:rsid w:val="00730AF5"/>
    <w:rsid w:val="00730B99"/>
    <w:rsid w:val="00730E89"/>
    <w:rsid w:val="00730F7B"/>
    <w:rsid w:val="007317BB"/>
    <w:rsid w:val="00731AFF"/>
    <w:rsid w:val="00731FA6"/>
    <w:rsid w:val="00731FAD"/>
    <w:rsid w:val="007321D9"/>
    <w:rsid w:val="0073246E"/>
    <w:rsid w:val="0073268C"/>
    <w:rsid w:val="00732DA1"/>
    <w:rsid w:val="00732E9F"/>
    <w:rsid w:val="0073359B"/>
    <w:rsid w:val="00734FCF"/>
    <w:rsid w:val="0073582C"/>
    <w:rsid w:val="00735B51"/>
    <w:rsid w:val="00735CCC"/>
    <w:rsid w:val="00735D68"/>
    <w:rsid w:val="007360D6"/>
    <w:rsid w:val="0073618C"/>
    <w:rsid w:val="00736BDA"/>
    <w:rsid w:val="00736C81"/>
    <w:rsid w:val="00737660"/>
    <w:rsid w:val="00737A31"/>
    <w:rsid w:val="00737E10"/>
    <w:rsid w:val="007406C8"/>
    <w:rsid w:val="0074076C"/>
    <w:rsid w:val="007407C2"/>
    <w:rsid w:val="007407F1"/>
    <w:rsid w:val="00740A09"/>
    <w:rsid w:val="007411EB"/>
    <w:rsid w:val="0074154F"/>
    <w:rsid w:val="0074165D"/>
    <w:rsid w:val="0074189F"/>
    <w:rsid w:val="00741E2C"/>
    <w:rsid w:val="007425E9"/>
    <w:rsid w:val="0074268C"/>
    <w:rsid w:val="007426D4"/>
    <w:rsid w:val="00742796"/>
    <w:rsid w:val="00743A84"/>
    <w:rsid w:val="00743C22"/>
    <w:rsid w:val="00743DEB"/>
    <w:rsid w:val="007441A5"/>
    <w:rsid w:val="0074443B"/>
    <w:rsid w:val="00744697"/>
    <w:rsid w:val="007448FD"/>
    <w:rsid w:val="00744C07"/>
    <w:rsid w:val="007453D7"/>
    <w:rsid w:val="00745643"/>
    <w:rsid w:val="007456D7"/>
    <w:rsid w:val="00745949"/>
    <w:rsid w:val="00745EF5"/>
    <w:rsid w:val="007461F9"/>
    <w:rsid w:val="00746642"/>
    <w:rsid w:val="007469FC"/>
    <w:rsid w:val="00746A36"/>
    <w:rsid w:val="00746CE7"/>
    <w:rsid w:val="00746EA6"/>
    <w:rsid w:val="00746F65"/>
    <w:rsid w:val="0074717B"/>
    <w:rsid w:val="00747441"/>
    <w:rsid w:val="0074766D"/>
    <w:rsid w:val="0074784E"/>
    <w:rsid w:val="00747A20"/>
    <w:rsid w:val="00747C6C"/>
    <w:rsid w:val="00747FE6"/>
    <w:rsid w:val="00750268"/>
    <w:rsid w:val="00750398"/>
    <w:rsid w:val="0075079F"/>
    <w:rsid w:val="007507B2"/>
    <w:rsid w:val="007507DE"/>
    <w:rsid w:val="007511A6"/>
    <w:rsid w:val="007517A3"/>
    <w:rsid w:val="00751A92"/>
    <w:rsid w:val="00751F69"/>
    <w:rsid w:val="007522D3"/>
    <w:rsid w:val="00752454"/>
    <w:rsid w:val="0075249E"/>
    <w:rsid w:val="0075275B"/>
    <w:rsid w:val="00752C8D"/>
    <w:rsid w:val="00752F3B"/>
    <w:rsid w:val="00752F6E"/>
    <w:rsid w:val="00752FB9"/>
    <w:rsid w:val="007533AA"/>
    <w:rsid w:val="007533FC"/>
    <w:rsid w:val="00753444"/>
    <w:rsid w:val="0075433E"/>
    <w:rsid w:val="007543DD"/>
    <w:rsid w:val="00754ADA"/>
    <w:rsid w:val="0075505C"/>
    <w:rsid w:val="0075539B"/>
    <w:rsid w:val="0075539F"/>
    <w:rsid w:val="007553A2"/>
    <w:rsid w:val="00755950"/>
    <w:rsid w:val="00755A6A"/>
    <w:rsid w:val="007561E0"/>
    <w:rsid w:val="0075631A"/>
    <w:rsid w:val="0075653A"/>
    <w:rsid w:val="0075653D"/>
    <w:rsid w:val="00756584"/>
    <w:rsid w:val="007568BD"/>
    <w:rsid w:val="007569C7"/>
    <w:rsid w:val="00756A8D"/>
    <w:rsid w:val="00756AF5"/>
    <w:rsid w:val="00756BFC"/>
    <w:rsid w:val="0075712B"/>
    <w:rsid w:val="00757975"/>
    <w:rsid w:val="00757C85"/>
    <w:rsid w:val="00757D22"/>
    <w:rsid w:val="00757E8F"/>
    <w:rsid w:val="007604A6"/>
    <w:rsid w:val="00760638"/>
    <w:rsid w:val="0076086B"/>
    <w:rsid w:val="007608C8"/>
    <w:rsid w:val="00760C10"/>
    <w:rsid w:val="00760D4F"/>
    <w:rsid w:val="00760F33"/>
    <w:rsid w:val="00761128"/>
    <w:rsid w:val="00761270"/>
    <w:rsid w:val="007617D7"/>
    <w:rsid w:val="00761E05"/>
    <w:rsid w:val="00761E1A"/>
    <w:rsid w:val="00761E46"/>
    <w:rsid w:val="00761E72"/>
    <w:rsid w:val="00762763"/>
    <w:rsid w:val="007627DB"/>
    <w:rsid w:val="00763406"/>
    <w:rsid w:val="0076429D"/>
    <w:rsid w:val="00764589"/>
    <w:rsid w:val="007645B3"/>
    <w:rsid w:val="00764B22"/>
    <w:rsid w:val="00764BC4"/>
    <w:rsid w:val="00765571"/>
    <w:rsid w:val="007658F7"/>
    <w:rsid w:val="00765B83"/>
    <w:rsid w:val="00766159"/>
    <w:rsid w:val="00766D49"/>
    <w:rsid w:val="00766ED3"/>
    <w:rsid w:val="00767A43"/>
    <w:rsid w:val="00770BA1"/>
    <w:rsid w:val="007716C3"/>
    <w:rsid w:val="00771748"/>
    <w:rsid w:val="00771B78"/>
    <w:rsid w:val="00771CAB"/>
    <w:rsid w:val="00771CE1"/>
    <w:rsid w:val="00772972"/>
    <w:rsid w:val="00772BFA"/>
    <w:rsid w:val="00772CCD"/>
    <w:rsid w:val="00772D7E"/>
    <w:rsid w:val="00772F01"/>
    <w:rsid w:val="007731D5"/>
    <w:rsid w:val="0077344D"/>
    <w:rsid w:val="007735E0"/>
    <w:rsid w:val="007735F0"/>
    <w:rsid w:val="00773604"/>
    <w:rsid w:val="00773655"/>
    <w:rsid w:val="007737E9"/>
    <w:rsid w:val="007738DF"/>
    <w:rsid w:val="007740A3"/>
    <w:rsid w:val="007740B7"/>
    <w:rsid w:val="00774470"/>
    <w:rsid w:val="00774689"/>
    <w:rsid w:val="00774CC9"/>
    <w:rsid w:val="00775361"/>
    <w:rsid w:val="00775B03"/>
    <w:rsid w:val="0077640F"/>
    <w:rsid w:val="00776458"/>
    <w:rsid w:val="007764C4"/>
    <w:rsid w:val="00776EB9"/>
    <w:rsid w:val="007770EC"/>
    <w:rsid w:val="00777299"/>
    <w:rsid w:val="007772BC"/>
    <w:rsid w:val="00777EFF"/>
    <w:rsid w:val="0078035E"/>
    <w:rsid w:val="00780433"/>
    <w:rsid w:val="00780926"/>
    <w:rsid w:val="00780CC3"/>
    <w:rsid w:val="00780DE5"/>
    <w:rsid w:val="00780EEF"/>
    <w:rsid w:val="00781109"/>
    <w:rsid w:val="007811B9"/>
    <w:rsid w:val="00781421"/>
    <w:rsid w:val="007814CC"/>
    <w:rsid w:val="007816BB"/>
    <w:rsid w:val="00781EB3"/>
    <w:rsid w:val="00782911"/>
    <w:rsid w:val="00782A14"/>
    <w:rsid w:val="00782A2F"/>
    <w:rsid w:val="00782BD2"/>
    <w:rsid w:val="007832C9"/>
    <w:rsid w:val="007832E8"/>
    <w:rsid w:val="0078353C"/>
    <w:rsid w:val="007835D9"/>
    <w:rsid w:val="007836A6"/>
    <w:rsid w:val="00783A02"/>
    <w:rsid w:val="00783CC6"/>
    <w:rsid w:val="00783F2B"/>
    <w:rsid w:val="00784804"/>
    <w:rsid w:val="00784B7F"/>
    <w:rsid w:val="00784BDA"/>
    <w:rsid w:val="00784C1D"/>
    <w:rsid w:val="0078504C"/>
    <w:rsid w:val="007850AA"/>
    <w:rsid w:val="007850CA"/>
    <w:rsid w:val="00785190"/>
    <w:rsid w:val="007858D9"/>
    <w:rsid w:val="00785ED8"/>
    <w:rsid w:val="00785F4E"/>
    <w:rsid w:val="0078616F"/>
    <w:rsid w:val="00786185"/>
    <w:rsid w:val="007864BD"/>
    <w:rsid w:val="00786709"/>
    <w:rsid w:val="00786E54"/>
    <w:rsid w:val="0078714A"/>
    <w:rsid w:val="00787462"/>
    <w:rsid w:val="00787594"/>
    <w:rsid w:val="00790104"/>
    <w:rsid w:val="007902CD"/>
    <w:rsid w:val="0079053F"/>
    <w:rsid w:val="00790786"/>
    <w:rsid w:val="0079112B"/>
    <w:rsid w:val="007918EF"/>
    <w:rsid w:val="00792399"/>
    <w:rsid w:val="007924F3"/>
    <w:rsid w:val="00792573"/>
    <w:rsid w:val="00792A2F"/>
    <w:rsid w:val="00792AA6"/>
    <w:rsid w:val="00793016"/>
    <w:rsid w:val="00793805"/>
    <w:rsid w:val="00793860"/>
    <w:rsid w:val="00793BE4"/>
    <w:rsid w:val="00793D75"/>
    <w:rsid w:val="00794205"/>
    <w:rsid w:val="007943D8"/>
    <w:rsid w:val="00795D57"/>
    <w:rsid w:val="007960C8"/>
    <w:rsid w:val="0079665D"/>
    <w:rsid w:val="007966D7"/>
    <w:rsid w:val="00796D83"/>
    <w:rsid w:val="00796DE9"/>
    <w:rsid w:val="007977B5"/>
    <w:rsid w:val="00797DBD"/>
    <w:rsid w:val="00797F1A"/>
    <w:rsid w:val="007A0248"/>
    <w:rsid w:val="007A02C4"/>
    <w:rsid w:val="007A05AC"/>
    <w:rsid w:val="007A06FA"/>
    <w:rsid w:val="007A0B34"/>
    <w:rsid w:val="007A127A"/>
    <w:rsid w:val="007A1611"/>
    <w:rsid w:val="007A25AF"/>
    <w:rsid w:val="007A25D3"/>
    <w:rsid w:val="007A2E2E"/>
    <w:rsid w:val="007A3A17"/>
    <w:rsid w:val="007A3CBA"/>
    <w:rsid w:val="007A3DF3"/>
    <w:rsid w:val="007A3E43"/>
    <w:rsid w:val="007A4068"/>
    <w:rsid w:val="007A4379"/>
    <w:rsid w:val="007A4684"/>
    <w:rsid w:val="007A4C7F"/>
    <w:rsid w:val="007A4D8A"/>
    <w:rsid w:val="007A4FF9"/>
    <w:rsid w:val="007A50F0"/>
    <w:rsid w:val="007A51EE"/>
    <w:rsid w:val="007A547B"/>
    <w:rsid w:val="007A568B"/>
    <w:rsid w:val="007A5733"/>
    <w:rsid w:val="007A5C08"/>
    <w:rsid w:val="007A5F7E"/>
    <w:rsid w:val="007A6577"/>
    <w:rsid w:val="007A69A7"/>
    <w:rsid w:val="007A7108"/>
    <w:rsid w:val="007A71AA"/>
    <w:rsid w:val="007A7720"/>
    <w:rsid w:val="007A7B2C"/>
    <w:rsid w:val="007A7BF2"/>
    <w:rsid w:val="007A7C73"/>
    <w:rsid w:val="007A7E3A"/>
    <w:rsid w:val="007A7E65"/>
    <w:rsid w:val="007B0309"/>
    <w:rsid w:val="007B065E"/>
    <w:rsid w:val="007B06E4"/>
    <w:rsid w:val="007B0AB5"/>
    <w:rsid w:val="007B0F77"/>
    <w:rsid w:val="007B1199"/>
    <w:rsid w:val="007B183F"/>
    <w:rsid w:val="007B1A2A"/>
    <w:rsid w:val="007B1A90"/>
    <w:rsid w:val="007B21E2"/>
    <w:rsid w:val="007B2619"/>
    <w:rsid w:val="007B3A47"/>
    <w:rsid w:val="007B3A5B"/>
    <w:rsid w:val="007B3A7E"/>
    <w:rsid w:val="007B3BA2"/>
    <w:rsid w:val="007B3D12"/>
    <w:rsid w:val="007B3FAC"/>
    <w:rsid w:val="007B427F"/>
    <w:rsid w:val="007B4857"/>
    <w:rsid w:val="007B5055"/>
    <w:rsid w:val="007B5204"/>
    <w:rsid w:val="007B5459"/>
    <w:rsid w:val="007B55A1"/>
    <w:rsid w:val="007B572B"/>
    <w:rsid w:val="007B5833"/>
    <w:rsid w:val="007B5D93"/>
    <w:rsid w:val="007B7090"/>
    <w:rsid w:val="007B74C3"/>
    <w:rsid w:val="007B7658"/>
    <w:rsid w:val="007B78EC"/>
    <w:rsid w:val="007C02D4"/>
    <w:rsid w:val="007C031C"/>
    <w:rsid w:val="007C09D7"/>
    <w:rsid w:val="007C0C25"/>
    <w:rsid w:val="007C0F29"/>
    <w:rsid w:val="007C1246"/>
    <w:rsid w:val="007C15AF"/>
    <w:rsid w:val="007C1B13"/>
    <w:rsid w:val="007C1D26"/>
    <w:rsid w:val="007C2375"/>
    <w:rsid w:val="007C2FE7"/>
    <w:rsid w:val="007C3492"/>
    <w:rsid w:val="007C353B"/>
    <w:rsid w:val="007C3759"/>
    <w:rsid w:val="007C37AB"/>
    <w:rsid w:val="007C3945"/>
    <w:rsid w:val="007C3E23"/>
    <w:rsid w:val="007C4052"/>
    <w:rsid w:val="007C4204"/>
    <w:rsid w:val="007C42DF"/>
    <w:rsid w:val="007C4625"/>
    <w:rsid w:val="007C4648"/>
    <w:rsid w:val="007C475F"/>
    <w:rsid w:val="007C485E"/>
    <w:rsid w:val="007C4A1C"/>
    <w:rsid w:val="007C4D5E"/>
    <w:rsid w:val="007C52FE"/>
    <w:rsid w:val="007C5D71"/>
    <w:rsid w:val="007C637D"/>
    <w:rsid w:val="007C68FA"/>
    <w:rsid w:val="007C6EC5"/>
    <w:rsid w:val="007C7519"/>
    <w:rsid w:val="007C75CA"/>
    <w:rsid w:val="007C7743"/>
    <w:rsid w:val="007C7BCF"/>
    <w:rsid w:val="007C7D2E"/>
    <w:rsid w:val="007D02EC"/>
    <w:rsid w:val="007D11A3"/>
    <w:rsid w:val="007D11C4"/>
    <w:rsid w:val="007D12AE"/>
    <w:rsid w:val="007D1320"/>
    <w:rsid w:val="007D1E17"/>
    <w:rsid w:val="007D20E9"/>
    <w:rsid w:val="007D22DB"/>
    <w:rsid w:val="007D253A"/>
    <w:rsid w:val="007D27B2"/>
    <w:rsid w:val="007D28AA"/>
    <w:rsid w:val="007D2F94"/>
    <w:rsid w:val="007D30B6"/>
    <w:rsid w:val="007D32E5"/>
    <w:rsid w:val="007D3C41"/>
    <w:rsid w:val="007D3EFC"/>
    <w:rsid w:val="007D4093"/>
    <w:rsid w:val="007D4155"/>
    <w:rsid w:val="007D4343"/>
    <w:rsid w:val="007D4AA6"/>
    <w:rsid w:val="007D505A"/>
    <w:rsid w:val="007D516E"/>
    <w:rsid w:val="007D59F4"/>
    <w:rsid w:val="007D5A0E"/>
    <w:rsid w:val="007D611F"/>
    <w:rsid w:val="007D6330"/>
    <w:rsid w:val="007D666B"/>
    <w:rsid w:val="007D6757"/>
    <w:rsid w:val="007D69B0"/>
    <w:rsid w:val="007D6DCD"/>
    <w:rsid w:val="007D6E45"/>
    <w:rsid w:val="007D6F51"/>
    <w:rsid w:val="007D6FC4"/>
    <w:rsid w:val="007D7126"/>
    <w:rsid w:val="007D7435"/>
    <w:rsid w:val="007D7551"/>
    <w:rsid w:val="007D76A5"/>
    <w:rsid w:val="007D78C1"/>
    <w:rsid w:val="007D79CE"/>
    <w:rsid w:val="007D7A3D"/>
    <w:rsid w:val="007D7BC5"/>
    <w:rsid w:val="007D7F46"/>
    <w:rsid w:val="007E0182"/>
    <w:rsid w:val="007E0933"/>
    <w:rsid w:val="007E0A02"/>
    <w:rsid w:val="007E16A9"/>
    <w:rsid w:val="007E1FC1"/>
    <w:rsid w:val="007E2488"/>
    <w:rsid w:val="007E25D2"/>
    <w:rsid w:val="007E263C"/>
    <w:rsid w:val="007E270D"/>
    <w:rsid w:val="007E2D65"/>
    <w:rsid w:val="007E32F6"/>
    <w:rsid w:val="007E37CA"/>
    <w:rsid w:val="007E3C90"/>
    <w:rsid w:val="007E3FD0"/>
    <w:rsid w:val="007E4CC8"/>
    <w:rsid w:val="007E4D6D"/>
    <w:rsid w:val="007E4E31"/>
    <w:rsid w:val="007E4EFF"/>
    <w:rsid w:val="007E551C"/>
    <w:rsid w:val="007E57EC"/>
    <w:rsid w:val="007E5821"/>
    <w:rsid w:val="007E58CE"/>
    <w:rsid w:val="007E5C45"/>
    <w:rsid w:val="007E5DA4"/>
    <w:rsid w:val="007E618B"/>
    <w:rsid w:val="007E650D"/>
    <w:rsid w:val="007E73FE"/>
    <w:rsid w:val="007E788B"/>
    <w:rsid w:val="007E7922"/>
    <w:rsid w:val="007E794B"/>
    <w:rsid w:val="007E7C85"/>
    <w:rsid w:val="007F0129"/>
    <w:rsid w:val="007F0355"/>
    <w:rsid w:val="007F04A2"/>
    <w:rsid w:val="007F04D3"/>
    <w:rsid w:val="007F0696"/>
    <w:rsid w:val="007F1290"/>
    <w:rsid w:val="007F1371"/>
    <w:rsid w:val="007F151E"/>
    <w:rsid w:val="007F1596"/>
    <w:rsid w:val="007F1A68"/>
    <w:rsid w:val="007F1BD7"/>
    <w:rsid w:val="007F22EA"/>
    <w:rsid w:val="007F25ED"/>
    <w:rsid w:val="007F2992"/>
    <w:rsid w:val="007F2CC0"/>
    <w:rsid w:val="007F2EFE"/>
    <w:rsid w:val="007F31B5"/>
    <w:rsid w:val="007F32B0"/>
    <w:rsid w:val="007F3357"/>
    <w:rsid w:val="007F3548"/>
    <w:rsid w:val="007F37CE"/>
    <w:rsid w:val="007F3976"/>
    <w:rsid w:val="007F39BC"/>
    <w:rsid w:val="007F3A54"/>
    <w:rsid w:val="007F3D2D"/>
    <w:rsid w:val="007F3F45"/>
    <w:rsid w:val="007F4197"/>
    <w:rsid w:val="007F448B"/>
    <w:rsid w:val="007F4907"/>
    <w:rsid w:val="007F4B2E"/>
    <w:rsid w:val="007F4B4F"/>
    <w:rsid w:val="007F51CA"/>
    <w:rsid w:val="007F57AC"/>
    <w:rsid w:val="007F5844"/>
    <w:rsid w:val="007F5C7B"/>
    <w:rsid w:val="007F60C9"/>
    <w:rsid w:val="007F64CD"/>
    <w:rsid w:val="007F65F7"/>
    <w:rsid w:val="007F69F5"/>
    <w:rsid w:val="007F6DBE"/>
    <w:rsid w:val="007F6F69"/>
    <w:rsid w:val="007F6FE8"/>
    <w:rsid w:val="007F7105"/>
    <w:rsid w:val="007F719D"/>
    <w:rsid w:val="007F7503"/>
    <w:rsid w:val="007F7745"/>
    <w:rsid w:val="007F7DE3"/>
    <w:rsid w:val="00800A6F"/>
    <w:rsid w:val="00800D9F"/>
    <w:rsid w:val="00800FE7"/>
    <w:rsid w:val="008010E8"/>
    <w:rsid w:val="00801807"/>
    <w:rsid w:val="00801965"/>
    <w:rsid w:val="00801FB2"/>
    <w:rsid w:val="0080231E"/>
    <w:rsid w:val="008025FD"/>
    <w:rsid w:val="00803B36"/>
    <w:rsid w:val="00803B5B"/>
    <w:rsid w:val="00804492"/>
    <w:rsid w:val="00804A45"/>
    <w:rsid w:val="00804B3D"/>
    <w:rsid w:val="00804C2F"/>
    <w:rsid w:val="008050E5"/>
    <w:rsid w:val="008051E3"/>
    <w:rsid w:val="008058B2"/>
    <w:rsid w:val="00805A19"/>
    <w:rsid w:val="00805F1D"/>
    <w:rsid w:val="00805F35"/>
    <w:rsid w:val="0080605E"/>
    <w:rsid w:val="00806617"/>
    <w:rsid w:val="008068DF"/>
    <w:rsid w:val="00806948"/>
    <w:rsid w:val="00806D9C"/>
    <w:rsid w:val="00806F2A"/>
    <w:rsid w:val="00806F5B"/>
    <w:rsid w:val="00807066"/>
    <w:rsid w:val="00807147"/>
    <w:rsid w:val="008079C9"/>
    <w:rsid w:val="008101E7"/>
    <w:rsid w:val="008103CA"/>
    <w:rsid w:val="00810BCA"/>
    <w:rsid w:val="00810D4A"/>
    <w:rsid w:val="00811936"/>
    <w:rsid w:val="00811DE8"/>
    <w:rsid w:val="00811EFA"/>
    <w:rsid w:val="008124D5"/>
    <w:rsid w:val="008125F6"/>
    <w:rsid w:val="00812982"/>
    <w:rsid w:val="00812D9C"/>
    <w:rsid w:val="00812EE1"/>
    <w:rsid w:val="0081316A"/>
    <w:rsid w:val="00813792"/>
    <w:rsid w:val="008139FC"/>
    <w:rsid w:val="00813B4C"/>
    <w:rsid w:val="00814150"/>
    <w:rsid w:val="008143E8"/>
    <w:rsid w:val="00814598"/>
    <w:rsid w:val="00814C12"/>
    <w:rsid w:val="00814F65"/>
    <w:rsid w:val="00815CDB"/>
    <w:rsid w:val="00816A47"/>
    <w:rsid w:val="00816D61"/>
    <w:rsid w:val="008170A4"/>
    <w:rsid w:val="00817522"/>
    <w:rsid w:val="00817CAE"/>
    <w:rsid w:val="00820140"/>
    <w:rsid w:val="008201A6"/>
    <w:rsid w:val="0082081F"/>
    <w:rsid w:val="00820B5A"/>
    <w:rsid w:val="00820B9C"/>
    <w:rsid w:val="00820BDB"/>
    <w:rsid w:val="00820DE1"/>
    <w:rsid w:val="00820DEE"/>
    <w:rsid w:val="00820EB5"/>
    <w:rsid w:val="00821098"/>
    <w:rsid w:val="008210C2"/>
    <w:rsid w:val="008211B7"/>
    <w:rsid w:val="0082160E"/>
    <w:rsid w:val="00821D36"/>
    <w:rsid w:val="008222BF"/>
    <w:rsid w:val="0082264D"/>
    <w:rsid w:val="008229AD"/>
    <w:rsid w:val="00822B0D"/>
    <w:rsid w:val="00822B65"/>
    <w:rsid w:val="00822C76"/>
    <w:rsid w:val="00823113"/>
    <w:rsid w:val="0082349D"/>
    <w:rsid w:val="00823BC1"/>
    <w:rsid w:val="008243FF"/>
    <w:rsid w:val="00824417"/>
    <w:rsid w:val="00824501"/>
    <w:rsid w:val="00824C2D"/>
    <w:rsid w:val="008251C5"/>
    <w:rsid w:val="0082522B"/>
    <w:rsid w:val="008252B8"/>
    <w:rsid w:val="00825A44"/>
    <w:rsid w:val="008265D7"/>
    <w:rsid w:val="0082670C"/>
    <w:rsid w:val="00826735"/>
    <w:rsid w:val="00826A52"/>
    <w:rsid w:val="00826DF9"/>
    <w:rsid w:val="00827009"/>
    <w:rsid w:val="00827650"/>
    <w:rsid w:val="00827C45"/>
    <w:rsid w:val="00827C6D"/>
    <w:rsid w:val="00827CA9"/>
    <w:rsid w:val="00827E70"/>
    <w:rsid w:val="00827E7B"/>
    <w:rsid w:val="008305A5"/>
    <w:rsid w:val="00830A87"/>
    <w:rsid w:val="00830B07"/>
    <w:rsid w:val="00830FC1"/>
    <w:rsid w:val="00831030"/>
    <w:rsid w:val="0083171C"/>
    <w:rsid w:val="008319EF"/>
    <w:rsid w:val="008324C0"/>
    <w:rsid w:val="008324D5"/>
    <w:rsid w:val="00832543"/>
    <w:rsid w:val="008326C2"/>
    <w:rsid w:val="00833129"/>
    <w:rsid w:val="00833460"/>
    <w:rsid w:val="008335A5"/>
    <w:rsid w:val="00833E81"/>
    <w:rsid w:val="008341E6"/>
    <w:rsid w:val="0083421B"/>
    <w:rsid w:val="008344E1"/>
    <w:rsid w:val="00834969"/>
    <w:rsid w:val="00834DF2"/>
    <w:rsid w:val="00834E06"/>
    <w:rsid w:val="00835051"/>
    <w:rsid w:val="00835203"/>
    <w:rsid w:val="0083588D"/>
    <w:rsid w:val="008358A0"/>
    <w:rsid w:val="00835A20"/>
    <w:rsid w:val="00835AC5"/>
    <w:rsid w:val="00835C89"/>
    <w:rsid w:val="00836191"/>
    <w:rsid w:val="00836823"/>
    <w:rsid w:val="00836BF7"/>
    <w:rsid w:val="00836F0F"/>
    <w:rsid w:val="00837280"/>
    <w:rsid w:val="008377E8"/>
    <w:rsid w:val="00837A66"/>
    <w:rsid w:val="00837C7F"/>
    <w:rsid w:val="00837CE2"/>
    <w:rsid w:val="008408A2"/>
    <w:rsid w:val="00840920"/>
    <w:rsid w:val="00840A91"/>
    <w:rsid w:val="00841BF0"/>
    <w:rsid w:val="00842196"/>
    <w:rsid w:val="008421FA"/>
    <w:rsid w:val="008422B4"/>
    <w:rsid w:val="008423B7"/>
    <w:rsid w:val="008428C9"/>
    <w:rsid w:val="00842EAD"/>
    <w:rsid w:val="0084341A"/>
    <w:rsid w:val="008436ED"/>
    <w:rsid w:val="00844064"/>
    <w:rsid w:val="008442DD"/>
    <w:rsid w:val="008444BD"/>
    <w:rsid w:val="00844D90"/>
    <w:rsid w:val="00844E63"/>
    <w:rsid w:val="00845721"/>
    <w:rsid w:val="0084578E"/>
    <w:rsid w:val="00845A58"/>
    <w:rsid w:val="00845A8C"/>
    <w:rsid w:val="00845DF6"/>
    <w:rsid w:val="00845F5A"/>
    <w:rsid w:val="0084653D"/>
    <w:rsid w:val="00846791"/>
    <w:rsid w:val="00846861"/>
    <w:rsid w:val="00846955"/>
    <w:rsid w:val="00846B09"/>
    <w:rsid w:val="0084720F"/>
    <w:rsid w:val="008472F2"/>
    <w:rsid w:val="008502A5"/>
    <w:rsid w:val="008508C8"/>
    <w:rsid w:val="0085094B"/>
    <w:rsid w:val="00850C0A"/>
    <w:rsid w:val="008510DE"/>
    <w:rsid w:val="0085125F"/>
    <w:rsid w:val="00851377"/>
    <w:rsid w:val="00851399"/>
    <w:rsid w:val="0085176E"/>
    <w:rsid w:val="008519D3"/>
    <w:rsid w:val="008519FC"/>
    <w:rsid w:val="00852577"/>
    <w:rsid w:val="008525A0"/>
    <w:rsid w:val="008529BE"/>
    <w:rsid w:val="00852EA1"/>
    <w:rsid w:val="00853213"/>
    <w:rsid w:val="0085321E"/>
    <w:rsid w:val="0085331E"/>
    <w:rsid w:val="0085379E"/>
    <w:rsid w:val="008541CC"/>
    <w:rsid w:val="00854ABA"/>
    <w:rsid w:val="00854C44"/>
    <w:rsid w:val="00854D2A"/>
    <w:rsid w:val="00855304"/>
    <w:rsid w:val="00855316"/>
    <w:rsid w:val="008553D5"/>
    <w:rsid w:val="0085583D"/>
    <w:rsid w:val="00856088"/>
    <w:rsid w:val="0085616C"/>
    <w:rsid w:val="008562DC"/>
    <w:rsid w:val="00856654"/>
    <w:rsid w:val="00856F87"/>
    <w:rsid w:val="00857198"/>
    <w:rsid w:val="00857771"/>
    <w:rsid w:val="008579FA"/>
    <w:rsid w:val="00857C12"/>
    <w:rsid w:val="00857D58"/>
    <w:rsid w:val="008603D2"/>
    <w:rsid w:val="00860609"/>
    <w:rsid w:val="0086136C"/>
    <w:rsid w:val="008616E3"/>
    <w:rsid w:val="008619B4"/>
    <w:rsid w:val="00862BF8"/>
    <w:rsid w:val="00862D0C"/>
    <w:rsid w:val="00863175"/>
    <w:rsid w:val="0086319F"/>
    <w:rsid w:val="008633A2"/>
    <w:rsid w:val="0086363C"/>
    <w:rsid w:val="00863704"/>
    <w:rsid w:val="008647DC"/>
    <w:rsid w:val="008649BD"/>
    <w:rsid w:val="00864A48"/>
    <w:rsid w:val="00864A55"/>
    <w:rsid w:val="00864E51"/>
    <w:rsid w:val="00864EFB"/>
    <w:rsid w:val="00865113"/>
    <w:rsid w:val="0086539A"/>
    <w:rsid w:val="008654D0"/>
    <w:rsid w:val="00865A79"/>
    <w:rsid w:val="00866469"/>
    <w:rsid w:val="008666C7"/>
    <w:rsid w:val="00866710"/>
    <w:rsid w:val="0086698E"/>
    <w:rsid w:val="00866F47"/>
    <w:rsid w:val="0086737B"/>
    <w:rsid w:val="008675C0"/>
    <w:rsid w:val="0086777A"/>
    <w:rsid w:val="00867A71"/>
    <w:rsid w:val="00867BED"/>
    <w:rsid w:val="00870E2F"/>
    <w:rsid w:val="00870F42"/>
    <w:rsid w:val="00871226"/>
    <w:rsid w:val="00871518"/>
    <w:rsid w:val="00871B79"/>
    <w:rsid w:val="00871D2B"/>
    <w:rsid w:val="008722C3"/>
    <w:rsid w:val="008723EE"/>
    <w:rsid w:val="00872998"/>
    <w:rsid w:val="00872A9D"/>
    <w:rsid w:val="0087354B"/>
    <w:rsid w:val="00873556"/>
    <w:rsid w:val="008737DB"/>
    <w:rsid w:val="00873896"/>
    <w:rsid w:val="00874C45"/>
    <w:rsid w:val="00874DB1"/>
    <w:rsid w:val="0087524A"/>
    <w:rsid w:val="00875396"/>
    <w:rsid w:val="00875644"/>
    <w:rsid w:val="00876008"/>
    <w:rsid w:val="0087600C"/>
    <w:rsid w:val="008760B5"/>
    <w:rsid w:val="008764EE"/>
    <w:rsid w:val="00876557"/>
    <w:rsid w:val="008766CB"/>
    <w:rsid w:val="0087685E"/>
    <w:rsid w:val="00876D5A"/>
    <w:rsid w:val="00876DBC"/>
    <w:rsid w:val="00876E52"/>
    <w:rsid w:val="00876E67"/>
    <w:rsid w:val="00876E74"/>
    <w:rsid w:val="008771B7"/>
    <w:rsid w:val="0087723F"/>
    <w:rsid w:val="0087795F"/>
    <w:rsid w:val="00877AFD"/>
    <w:rsid w:val="00877EC4"/>
    <w:rsid w:val="0088075F"/>
    <w:rsid w:val="00880E12"/>
    <w:rsid w:val="00880F74"/>
    <w:rsid w:val="0088103E"/>
    <w:rsid w:val="008816DF"/>
    <w:rsid w:val="0088184A"/>
    <w:rsid w:val="00881C58"/>
    <w:rsid w:val="00881D8A"/>
    <w:rsid w:val="00881E8B"/>
    <w:rsid w:val="00881FFA"/>
    <w:rsid w:val="0088252E"/>
    <w:rsid w:val="008825EA"/>
    <w:rsid w:val="00882632"/>
    <w:rsid w:val="00882974"/>
    <w:rsid w:val="00883A40"/>
    <w:rsid w:val="00884F74"/>
    <w:rsid w:val="008852D0"/>
    <w:rsid w:val="008856A3"/>
    <w:rsid w:val="00885A69"/>
    <w:rsid w:val="00885AA2"/>
    <w:rsid w:val="00885CBB"/>
    <w:rsid w:val="00885CCF"/>
    <w:rsid w:val="00885F26"/>
    <w:rsid w:val="00886341"/>
    <w:rsid w:val="008863BD"/>
    <w:rsid w:val="00886665"/>
    <w:rsid w:val="00886AB9"/>
    <w:rsid w:val="00886F01"/>
    <w:rsid w:val="00887302"/>
    <w:rsid w:val="00887694"/>
    <w:rsid w:val="00887CE5"/>
    <w:rsid w:val="00887DD8"/>
    <w:rsid w:val="00890514"/>
    <w:rsid w:val="00890915"/>
    <w:rsid w:val="00890B07"/>
    <w:rsid w:val="00890E29"/>
    <w:rsid w:val="0089167F"/>
    <w:rsid w:val="0089188A"/>
    <w:rsid w:val="008919AF"/>
    <w:rsid w:val="00891AB4"/>
    <w:rsid w:val="00891EE3"/>
    <w:rsid w:val="00891F86"/>
    <w:rsid w:val="0089202F"/>
    <w:rsid w:val="008925DE"/>
    <w:rsid w:val="00892BC7"/>
    <w:rsid w:val="00892BF2"/>
    <w:rsid w:val="00893EDE"/>
    <w:rsid w:val="00893FD3"/>
    <w:rsid w:val="008942E8"/>
    <w:rsid w:val="00894414"/>
    <w:rsid w:val="00894C76"/>
    <w:rsid w:val="00894CE7"/>
    <w:rsid w:val="00894D3B"/>
    <w:rsid w:val="008951BD"/>
    <w:rsid w:val="008953C7"/>
    <w:rsid w:val="00895DF2"/>
    <w:rsid w:val="0089627D"/>
    <w:rsid w:val="008966F4"/>
    <w:rsid w:val="00896A56"/>
    <w:rsid w:val="00897044"/>
    <w:rsid w:val="0089708C"/>
    <w:rsid w:val="0089733D"/>
    <w:rsid w:val="00897584"/>
    <w:rsid w:val="008975D8"/>
    <w:rsid w:val="00897BB4"/>
    <w:rsid w:val="00897EAE"/>
    <w:rsid w:val="00897EFE"/>
    <w:rsid w:val="008A00C8"/>
    <w:rsid w:val="008A0193"/>
    <w:rsid w:val="008A0BE1"/>
    <w:rsid w:val="008A0C07"/>
    <w:rsid w:val="008A1244"/>
    <w:rsid w:val="008A14C1"/>
    <w:rsid w:val="008A20DB"/>
    <w:rsid w:val="008A20F1"/>
    <w:rsid w:val="008A2115"/>
    <w:rsid w:val="008A212E"/>
    <w:rsid w:val="008A2187"/>
    <w:rsid w:val="008A2374"/>
    <w:rsid w:val="008A27CC"/>
    <w:rsid w:val="008A2A00"/>
    <w:rsid w:val="008A2EC3"/>
    <w:rsid w:val="008A2FA4"/>
    <w:rsid w:val="008A357C"/>
    <w:rsid w:val="008A3A15"/>
    <w:rsid w:val="008A4233"/>
    <w:rsid w:val="008A42C7"/>
    <w:rsid w:val="008A4A74"/>
    <w:rsid w:val="008A4AF0"/>
    <w:rsid w:val="008A4C43"/>
    <w:rsid w:val="008A4FAA"/>
    <w:rsid w:val="008A5180"/>
    <w:rsid w:val="008A53EF"/>
    <w:rsid w:val="008A54A6"/>
    <w:rsid w:val="008A5597"/>
    <w:rsid w:val="008A5803"/>
    <w:rsid w:val="008A5B10"/>
    <w:rsid w:val="008A5CA9"/>
    <w:rsid w:val="008A6098"/>
    <w:rsid w:val="008A60DC"/>
    <w:rsid w:val="008A6190"/>
    <w:rsid w:val="008A6615"/>
    <w:rsid w:val="008A6C18"/>
    <w:rsid w:val="008A749B"/>
    <w:rsid w:val="008B011E"/>
    <w:rsid w:val="008B0402"/>
    <w:rsid w:val="008B05EA"/>
    <w:rsid w:val="008B080B"/>
    <w:rsid w:val="008B0916"/>
    <w:rsid w:val="008B0B50"/>
    <w:rsid w:val="008B0D89"/>
    <w:rsid w:val="008B0ED1"/>
    <w:rsid w:val="008B1978"/>
    <w:rsid w:val="008B1C3B"/>
    <w:rsid w:val="008B28EA"/>
    <w:rsid w:val="008B295B"/>
    <w:rsid w:val="008B339D"/>
    <w:rsid w:val="008B36AE"/>
    <w:rsid w:val="008B3727"/>
    <w:rsid w:val="008B3D93"/>
    <w:rsid w:val="008B3DBE"/>
    <w:rsid w:val="008B3DE1"/>
    <w:rsid w:val="008B3FC3"/>
    <w:rsid w:val="008B4003"/>
    <w:rsid w:val="008B40E3"/>
    <w:rsid w:val="008B4461"/>
    <w:rsid w:val="008B4674"/>
    <w:rsid w:val="008B4CAD"/>
    <w:rsid w:val="008B5101"/>
    <w:rsid w:val="008B51CA"/>
    <w:rsid w:val="008B5BB4"/>
    <w:rsid w:val="008B5BD0"/>
    <w:rsid w:val="008B5E3D"/>
    <w:rsid w:val="008B6724"/>
    <w:rsid w:val="008B6998"/>
    <w:rsid w:val="008B6BD8"/>
    <w:rsid w:val="008B6C38"/>
    <w:rsid w:val="008B6D3A"/>
    <w:rsid w:val="008B75FA"/>
    <w:rsid w:val="008B7837"/>
    <w:rsid w:val="008B7C46"/>
    <w:rsid w:val="008C00F2"/>
    <w:rsid w:val="008C0300"/>
    <w:rsid w:val="008C061F"/>
    <w:rsid w:val="008C0AED"/>
    <w:rsid w:val="008C0CA3"/>
    <w:rsid w:val="008C186D"/>
    <w:rsid w:val="008C1F70"/>
    <w:rsid w:val="008C23FA"/>
    <w:rsid w:val="008C2AA9"/>
    <w:rsid w:val="008C2C74"/>
    <w:rsid w:val="008C3082"/>
    <w:rsid w:val="008C3822"/>
    <w:rsid w:val="008C39C5"/>
    <w:rsid w:val="008C40D5"/>
    <w:rsid w:val="008C4300"/>
    <w:rsid w:val="008C4AA3"/>
    <w:rsid w:val="008C4B7D"/>
    <w:rsid w:val="008C4F17"/>
    <w:rsid w:val="008C5035"/>
    <w:rsid w:val="008C513A"/>
    <w:rsid w:val="008C53F6"/>
    <w:rsid w:val="008C547A"/>
    <w:rsid w:val="008C58E2"/>
    <w:rsid w:val="008C5D8B"/>
    <w:rsid w:val="008C5DB7"/>
    <w:rsid w:val="008C5E0B"/>
    <w:rsid w:val="008C5E6F"/>
    <w:rsid w:val="008C7361"/>
    <w:rsid w:val="008C7917"/>
    <w:rsid w:val="008D03E4"/>
    <w:rsid w:val="008D09B0"/>
    <w:rsid w:val="008D0D2F"/>
    <w:rsid w:val="008D10B9"/>
    <w:rsid w:val="008D1774"/>
    <w:rsid w:val="008D1961"/>
    <w:rsid w:val="008D1B29"/>
    <w:rsid w:val="008D1F48"/>
    <w:rsid w:val="008D221C"/>
    <w:rsid w:val="008D223A"/>
    <w:rsid w:val="008D25BE"/>
    <w:rsid w:val="008D2D28"/>
    <w:rsid w:val="008D2E58"/>
    <w:rsid w:val="008D3036"/>
    <w:rsid w:val="008D32FA"/>
    <w:rsid w:val="008D378C"/>
    <w:rsid w:val="008D39F6"/>
    <w:rsid w:val="008D3C0B"/>
    <w:rsid w:val="008D4066"/>
    <w:rsid w:val="008D41FA"/>
    <w:rsid w:val="008D4285"/>
    <w:rsid w:val="008D4492"/>
    <w:rsid w:val="008D4A7B"/>
    <w:rsid w:val="008D4C3D"/>
    <w:rsid w:val="008D4F70"/>
    <w:rsid w:val="008D549B"/>
    <w:rsid w:val="008D5611"/>
    <w:rsid w:val="008D5C45"/>
    <w:rsid w:val="008D6255"/>
    <w:rsid w:val="008D650E"/>
    <w:rsid w:val="008D67FA"/>
    <w:rsid w:val="008D6C98"/>
    <w:rsid w:val="008D7693"/>
    <w:rsid w:val="008D78D9"/>
    <w:rsid w:val="008D7BF3"/>
    <w:rsid w:val="008E0477"/>
    <w:rsid w:val="008E0D31"/>
    <w:rsid w:val="008E110B"/>
    <w:rsid w:val="008E123E"/>
    <w:rsid w:val="008E1AE3"/>
    <w:rsid w:val="008E1D58"/>
    <w:rsid w:val="008E22A1"/>
    <w:rsid w:val="008E26BD"/>
    <w:rsid w:val="008E27B5"/>
    <w:rsid w:val="008E2A48"/>
    <w:rsid w:val="008E2ABB"/>
    <w:rsid w:val="008E2BF4"/>
    <w:rsid w:val="008E2D4C"/>
    <w:rsid w:val="008E2F9F"/>
    <w:rsid w:val="008E332A"/>
    <w:rsid w:val="008E37A8"/>
    <w:rsid w:val="008E3B6E"/>
    <w:rsid w:val="008E408C"/>
    <w:rsid w:val="008E4090"/>
    <w:rsid w:val="008E4285"/>
    <w:rsid w:val="008E45B7"/>
    <w:rsid w:val="008E477B"/>
    <w:rsid w:val="008E4B97"/>
    <w:rsid w:val="008E4D54"/>
    <w:rsid w:val="008E4E46"/>
    <w:rsid w:val="008E4EA8"/>
    <w:rsid w:val="008E5743"/>
    <w:rsid w:val="008E57F8"/>
    <w:rsid w:val="008E5A29"/>
    <w:rsid w:val="008E5B94"/>
    <w:rsid w:val="008E5BB4"/>
    <w:rsid w:val="008E601F"/>
    <w:rsid w:val="008E62D0"/>
    <w:rsid w:val="008E64CE"/>
    <w:rsid w:val="008E6750"/>
    <w:rsid w:val="008E69CD"/>
    <w:rsid w:val="008E6AA3"/>
    <w:rsid w:val="008E6C95"/>
    <w:rsid w:val="008E6ED2"/>
    <w:rsid w:val="008E72B2"/>
    <w:rsid w:val="008E7C49"/>
    <w:rsid w:val="008E7D89"/>
    <w:rsid w:val="008F0004"/>
    <w:rsid w:val="008F0160"/>
    <w:rsid w:val="008F0480"/>
    <w:rsid w:val="008F0A35"/>
    <w:rsid w:val="008F0F08"/>
    <w:rsid w:val="008F10E1"/>
    <w:rsid w:val="008F1168"/>
    <w:rsid w:val="008F1269"/>
    <w:rsid w:val="008F14CC"/>
    <w:rsid w:val="008F174B"/>
    <w:rsid w:val="008F18DE"/>
    <w:rsid w:val="008F195A"/>
    <w:rsid w:val="008F1D9B"/>
    <w:rsid w:val="008F1DB7"/>
    <w:rsid w:val="008F227D"/>
    <w:rsid w:val="008F246B"/>
    <w:rsid w:val="008F3320"/>
    <w:rsid w:val="008F3A5C"/>
    <w:rsid w:val="008F3C54"/>
    <w:rsid w:val="008F3CC9"/>
    <w:rsid w:val="008F3FE3"/>
    <w:rsid w:val="008F41AF"/>
    <w:rsid w:val="008F4846"/>
    <w:rsid w:val="008F489A"/>
    <w:rsid w:val="008F5459"/>
    <w:rsid w:val="008F59FA"/>
    <w:rsid w:val="008F5B16"/>
    <w:rsid w:val="008F5D53"/>
    <w:rsid w:val="008F5E9D"/>
    <w:rsid w:val="008F5FF0"/>
    <w:rsid w:val="008F64E2"/>
    <w:rsid w:val="008F6BCC"/>
    <w:rsid w:val="008F6E65"/>
    <w:rsid w:val="008F7332"/>
    <w:rsid w:val="008F7C70"/>
    <w:rsid w:val="008F7C77"/>
    <w:rsid w:val="008F7EA2"/>
    <w:rsid w:val="0090001F"/>
    <w:rsid w:val="00900372"/>
    <w:rsid w:val="00901B50"/>
    <w:rsid w:val="00901C02"/>
    <w:rsid w:val="0090256F"/>
    <w:rsid w:val="00903310"/>
    <w:rsid w:val="009035B9"/>
    <w:rsid w:val="00903699"/>
    <w:rsid w:val="009039FF"/>
    <w:rsid w:val="00903A16"/>
    <w:rsid w:val="00903A96"/>
    <w:rsid w:val="00903ED4"/>
    <w:rsid w:val="00903F3E"/>
    <w:rsid w:val="009042AC"/>
    <w:rsid w:val="00904338"/>
    <w:rsid w:val="00904645"/>
    <w:rsid w:val="00904C6A"/>
    <w:rsid w:val="00904D4D"/>
    <w:rsid w:val="00904D9A"/>
    <w:rsid w:val="00904F0F"/>
    <w:rsid w:val="00904F9F"/>
    <w:rsid w:val="00905DF3"/>
    <w:rsid w:val="00906507"/>
    <w:rsid w:val="00906632"/>
    <w:rsid w:val="00906FCB"/>
    <w:rsid w:val="00907AF7"/>
    <w:rsid w:val="00910BA7"/>
    <w:rsid w:val="009117B5"/>
    <w:rsid w:val="00912236"/>
    <w:rsid w:val="009129CA"/>
    <w:rsid w:val="00912F91"/>
    <w:rsid w:val="00913052"/>
    <w:rsid w:val="00913235"/>
    <w:rsid w:val="00913775"/>
    <w:rsid w:val="00913F0E"/>
    <w:rsid w:val="00914043"/>
    <w:rsid w:val="00914460"/>
    <w:rsid w:val="009147D7"/>
    <w:rsid w:val="00914925"/>
    <w:rsid w:val="00914A38"/>
    <w:rsid w:val="00914BD1"/>
    <w:rsid w:val="00915304"/>
    <w:rsid w:val="0091620E"/>
    <w:rsid w:val="0091771E"/>
    <w:rsid w:val="009177F4"/>
    <w:rsid w:val="00917A96"/>
    <w:rsid w:val="00917B1E"/>
    <w:rsid w:val="00917CD3"/>
    <w:rsid w:val="00917E3F"/>
    <w:rsid w:val="0092090D"/>
    <w:rsid w:val="00920AA2"/>
    <w:rsid w:val="00920AE1"/>
    <w:rsid w:val="009214B5"/>
    <w:rsid w:val="0092154F"/>
    <w:rsid w:val="00921580"/>
    <w:rsid w:val="009217D0"/>
    <w:rsid w:val="0092199F"/>
    <w:rsid w:val="00921B4F"/>
    <w:rsid w:val="00922753"/>
    <w:rsid w:val="00922D5C"/>
    <w:rsid w:val="00923697"/>
    <w:rsid w:val="00923DF7"/>
    <w:rsid w:val="00923ED5"/>
    <w:rsid w:val="00924467"/>
    <w:rsid w:val="00925088"/>
    <w:rsid w:val="00925431"/>
    <w:rsid w:val="00926387"/>
    <w:rsid w:val="00926589"/>
    <w:rsid w:val="0092683D"/>
    <w:rsid w:val="00926841"/>
    <w:rsid w:val="0092718B"/>
    <w:rsid w:val="009271A4"/>
    <w:rsid w:val="009274D4"/>
    <w:rsid w:val="009276BB"/>
    <w:rsid w:val="009278F1"/>
    <w:rsid w:val="00927B65"/>
    <w:rsid w:val="00927F4F"/>
    <w:rsid w:val="0093010D"/>
    <w:rsid w:val="009307E6"/>
    <w:rsid w:val="00930865"/>
    <w:rsid w:val="00930A30"/>
    <w:rsid w:val="0093102F"/>
    <w:rsid w:val="009315EE"/>
    <w:rsid w:val="00931710"/>
    <w:rsid w:val="0093181B"/>
    <w:rsid w:val="009318D3"/>
    <w:rsid w:val="009319B6"/>
    <w:rsid w:val="00931A6B"/>
    <w:rsid w:val="00931D17"/>
    <w:rsid w:val="009321ED"/>
    <w:rsid w:val="0093271D"/>
    <w:rsid w:val="0093356D"/>
    <w:rsid w:val="0093367F"/>
    <w:rsid w:val="009337B8"/>
    <w:rsid w:val="00933A96"/>
    <w:rsid w:val="00933F1E"/>
    <w:rsid w:val="009346FE"/>
    <w:rsid w:val="00934959"/>
    <w:rsid w:val="00934960"/>
    <w:rsid w:val="009349E8"/>
    <w:rsid w:val="00934B33"/>
    <w:rsid w:val="00934DAA"/>
    <w:rsid w:val="00935150"/>
    <w:rsid w:val="009352DB"/>
    <w:rsid w:val="0093585B"/>
    <w:rsid w:val="009358B9"/>
    <w:rsid w:val="0093597E"/>
    <w:rsid w:val="00935B96"/>
    <w:rsid w:val="00935C8C"/>
    <w:rsid w:val="00935F52"/>
    <w:rsid w:val="009362E9"/>
    <w:rsid w:val="00936440"/>
    <w:rsid w:val="009365B2"/>
    <w:rsid w:val="00936D04"/>
    <w:rsid w:val="009371EF"/>
    <w:rsid w:val="00937592"/>
    <w:rsid w:val="00937A33"/>
    <w:rsid w:val="00937BD4"/>
    <w:rsid w:val="00937FD6"/>
    <w:rsid w:val="0094005F"/>
    <w:rsid w:val="009403B1"/>
    <w:rsid w:val="00940665"/>
    <w:rsid w:val="00940D1B"/>
    <w:rsid w:val="00940F93"/>
    <w:rsid w:val="009410E6"/>
    <w:rsid w:val="009410F7"/>
    <w:rsid w:val="00941459"/>
    <w:rsid w:val="009414E7"/>
    <w:rsid w:val="009416DC"/>
    <w:rsid w:val="00941DEC"/>
    <w:rsid w:val="00941EEE"/>
    <w:rsid w:val="0094273E"/>
    <w:rsid w:val="00942BB8"/>
    <w:rsid w:val="00942CF2"/>
    <w:rsid w:val="00942EE4"/>
    <w:rsid w:val="009431E1"/>
    <w:rsid w:val="009431FC"/>
    <w:rsid w:val="00943A84"/>
    <w:rsid w:val="00943B54"/>
    <w:rsid w:val="00943C06"/>
    <w:rsid w:val="00943C45"/>
    <w:rsid w:val="0094407C"/>
    <w:rsid w:val="0094409E"/>
    <w:rsid w:val="00944638"/>
    <w:rsid w:val="00944DEE"/>
    <w:rsid w:val="009451EE"/>
    <w:rsid w:val="009453E4"/>
    <w:rsid w:val="00945C63"/>
    <w:rsid w:val="00945EAE"/>
    <w:rsid w:val="00946287"/>
    <w:rsid w:val="0094633D"/>
    <w:rsid w:val="009464D3"/>
    <w:rsid w:val="009467C6"/>
    <w:rsid w:val="00946C23"/>
    <w:rsid w:val="00946F98"/>
    <w:rsid w:val="009471E7"/>
    <w:rsid w:val="0094722D"/>
    <w:rsid w:val="0094759C"/>
    <w:rsid w:val="00947762"/>
    <w:rsid w:val="009478F1"/>
    <w:rsid w:val="00947B5A"/>
    <w:rsid w:val="00950623"/>
    <w:rsid w:val="0095063A"/>
    <w:rsid w:val="00950E1F"/>
    <w:rsid w:val="00950EB7"/>
    <w:rsid w:val="009511DB"/>
    <w:rsid w:val="009519EF"/>
    <w:rsid w:val="00951D29"/>
    <w:rsid w:val="00951E49"/>
    <w:rsid w:val="00951E80"/>
    <w:rsid w:val="00952518"/>
    <w:rsid w:val="0095298A"/>
    <w:rsid w:val="0095339F"/>
    <w:rsid w:val="00953451"/>
    <w:rsid w:val="009539EB"/>
    <w:rsid w:val="00953AF2"/>
    <w:rsid w:val="00953C5A"/>
    <w:rsid w:val="00953FAD"/>
    <w:rsid w:val="009540BC"/>
    <w:rsid w:val="00954103"/>
    <w:rsid w:val="00954307"/>
    <w:rsid w:val="00954841"/>
    <w:rsid w:val="00954C4C"/>
    <w:rsid w:val="009550A2"/>
    <w:rsid w:val="009550D2"/>
    <w:rsid w:val="009554B1"/>
    <w:rsid w:val="0095569B"/>
    <w:rsid w:val="00955D76"/>
    <w:rsid w:val="009560C2"/>
    <w:rsid w:val="0095613A"/>
    <w:rsid w:val="00956578"/>
    <w:rsid w:val="009566E7"/>
    <w:rsid w:val="00956A8D"/>
    <w:rsid w:val="00956F91"/>
    <w:rsid w:val="009571C5"/>
    <w:rsid w:val="009571D7"/>
    <w:rsid w:val="009572F6"/>
    <w:rsid w:val="0095734E"/>
    <w:rsid w:val="00957350"/>
    <w:rsid w:val="009574DC"/>
    <w:rsid w:val="009578BB"/>
    <w:rsid w:val="00957A06"/>
    <w:rsid w:val="009603A0"/>
    <w:rsid w:val="0096055C"/>
    <w:rsid w:val="009606BE"/>
    <w:rsid w:val="00960B23"/>
    <w:rsid w:val="00960C90"/>
    <w:rsid w:val="00960F5D"/>
    <w:rsid w:val="00961024"/>
    <w:rsid w:val="009611CA"/>
    <w:rsid w:val="00961234"/>
    <w:rsid w:val="009613B3"/>
    <w:rsid w:val="009613B8"/>
    <w:rsid w:val="00961816"/>
    <w:rsid w:val="009619F9"/>
    <w:rsid w:val="00961A2F"/>
    <w:rsid w:val="00961ACE"/>
    <w:rsid w:val="00961BFC"/>
    <w:rsid w:val="00962397"/>
    <w:rsid w:val="00962416"/>
    <w:rsid w:val="00962F4E"/>
    <w:rsid w:val="009631A8"/>
    <w:rsid w:val="00963CFB"/>
    <w:rsid w:val="00963E97"/>
    <w:rsid w:val="00964178"/>
    <w:rsid w:val="009642D6"/>
    <w:rsid w:val="009643E1"/>
    <w:rsid w:val="00964940"/>
    <w:rsid w:val="00964D07"/>
    <w:rsid w:val="00964F4E"/>
    <w:rsid w:val="00965484"/>
    <w:rsid w:val="00965730"/>
    <w:rsid w:val="00965786"/>
    <w:rsid w:val="0096591A"/>
    <w:rsid w:val="00965A3F"/>
    <w:rsid w:val="00965AC9"/>
    <w:rsid w:val="00965B43"/>
    <w:rsid w:val="00965D60"/>
    <w:rsid w:val="00965FF5"/>
    <w:rsid w:val="00966075"/>
    <w:rsid w:val="00966902"/>
    <w:rsid w:val="00966E53"/>
    <w:rsid w:val="009671C1"/>
    <w:rsid w:val="0096721C"/>
    <w:rsid w:val="009672F2"/>
    <w:rsid w:val="009673FF"/>
    <w:rsid w:val="009675A6"/>
    <w:rsid w:val="00967C8D"/>
    <w:rsid w:val="0097008C"/>
    <w:rsid w:val="00970259"/>
    <w:rsid w:val="00970C61"/>
    <w:rsid w:val="00970F6D"/>
    <w:rsid w:val="0097122F"/>
    <w:rsid w:val="00971517"/>
    <w:rsid w:val="00971711"/>
    <w:rsid w:val="00971907"/>
    <w:rsid w:val="00971C01"/>
    <w:rsid w:val="00971F89"/>
    <w:rsid w:val="0097226F"/>
    <w:rsid w:val="009722B7"/>
    <w:rsid w:val="0097254E"/>
    <w:rsid w:val="009728B5"/>
    <w:rsid w:val="0097390F"/>
    <w:rsid w:val="00973B45"/>
    <w:rsid w:val="00973DCD"/>
    <w:rsid w:val="00974280"/>
    <w:rsid w:val="009743D6"/>
    <w:rsid w:val="00974682"/>
    <w:rsid w:val="0097472D"/>
    <w:rsid w:val="009754EC"/>
    <w:rsid w:val="00975501"/>
    <w:rsid w:val="00975590"/>
    <w:rsid w:val="009759F1"/>
    <w:rsid w:val="00975A0B"/>
    <w:rsid w:val="00975B26"/>
    <w:rsid w:val="00975E95"/>
    <w:rsid w:val="0097603C"/>
    <w:rsid w:val="009767F1"/>
    <w:rsid w:val="009769BE"/>
    <w:rsid w:val="00976A9D"/>
    <w:rsid w:val="009773B7"/>
    <w:rsid w:val="009777F6"/>
    <w:rsid w:val="00977B9C"/>
    <w:rsid w:val="00977D91"/>
    <w:rsid w:val="00977DF5"/>
    <w:rsid w:val="00980139"/>
    <w:rsid w:val="0098156B"/>
    <w:rsid w:val="00981775"/>
    <w:rsid w:val="009817D2"/>
    <w:rsid w:val="00981864"/>
    <w:rsid w:val="00981947"/>
    <w:rsid w:val="0098230C"/>
    <w:rsid w:val="00982344"/>
    <w:rsid w:val="0098240C"/>
    <w:rsid w:val="00982515"/>
    <w:rsid w:val="0098268F"/>
    <w:rsid w:val="00982D06"/>
    <w:rsid w:val="009833D2"/>
    <w:rsid w:val="009833D7"/>
    <w:rsid w:val="009835C0"/>
    <w:rsid w:val="00983829"/>
    <w:rsid w:val="00983923"/>
    <w:rsid w:val="00983A59"/>
    <w:rsid w:val="00983B50"/>
    <w:rsid w:val="009840A4"/>
    <w:rsid w:val="00984292"/>
    <w:rsid w:val="00984313"/>
    <w:rsid w:val="00984433"/>
    <w:rsid w:val="009845AD"/>
    <w:rsid w:val="009847D0"/>
    <w:rsid w:val="009849D5"/>
    <w:rsid w:val="00984A3C"/>
    <w:rsid w:val="00985331"/>
    <w:rsid w:val="009859C5"/>
    <w:rsid w:val="00985A3A"/>
    <w:rsid w:val="00985C43"/>
    <w:rsid w:val="00986095"/>
    <w:rsid w:val="00986153"/>
    <w:rsid w:val="009863D3"/>
    <w:rsid w:val="009864DA"/>
    <w:rsid w:val="0098655B"/>
    <w:rsid w:val="00986569"/>
    <w:rsid w:val="00986B92"/>
    <w:rsid w:val="00986D41"/>
    <w:rsid w:val="00987156"/>
    <w:rsid w:val="009873EC"/>
    <w:rsid w:val="00987472"/>
    <w:rsid w:val="00987742"/>
    <w:rsid w:val="009879EA"/>
    <w:rsid w:val="00987BFA"/>
    <w:rsid w:val="00987D85"/>
    <w:rsid w:val="00987E2B"/>
    <w:rsid w:val="00990BF1"/>
    <w:rsid w:val="00990C94"/>
    <w:rsid w:val="00990E77"/>
    <w:rsid w:val="009913AF"/>
    <w:rsid w:val="009914D7"/>
    <w:rsid w:val="00991604"/>
    <w:rsid w:val="00991B2B"/>
    <w:rsid w:val="00991B5D"/>
    <w:rsid w:val="00991D8A"/>
    <w:rsid w:val="00991F9A"/>
    <w:rsid w:val="009920E4"/>
    <w:rsid w:val="0099298D"/>
    <w:rsid w:val="009930F3"/>
    <w:rsid w:val="00993232"/>
    <w:rsid w:val="0099386E"/>
    <w:rsid w:val="00993B91"/>
    <w:rsid w:val="00993C0D"/>
    <w:rsid w:val="00993DA6"/>
    <w:rsid w:val="00993E62"/>
    <w:rsid w:val="009942F6"/>
    <w:rsid w:val="009949F9"/>
    <w:rsid w:val="009952EE"/>
    <w:rsid w:val="009954FE"/>
    <w:rsid w:val="0099561D"/>
    <w:rsid w:val="00995697"/>
    <w:rsid w:val="0099590C"/>
    <w:rsid w:val="00995D8F"/>
    <w:rsid w:val="009963A8"/>
    <w:rsid w:val="00997344"/>
    <w:rsid w:val="00997725"/>
    <w:rsid w:val="00997A6E"/>
    <w:rsid w:val="00997A97"/>
    <w:rsid w:val="00997B51"/>
    <w:rsid w:val="00997EDE"/>
    <w:rsid w:val="00997EE3"/>
    <w:rsid w:val="009A0482"/>
    <w:rsid w:val="009A0B88"/>
    <w:rsid w:val="009A0EC6"/>
    <w:rsid w:val="009A11AD"/>
    <w:rsid w:val="009A1247"/>
    <w:rsid w:val="009A1511"/>
    <w:rsid w:val="009A1BF2"/>
    <w:rsid w:val="009A1E91"/>
    <w:rsid w:val="009A2037"/>
    <w:rsid w:val="009A224D"/>
    <w:rsid w:val="009A228E"/>
    <w:rsid w:val="009A25BA"/>
    <w:rsid w:val="009A26C1"/>
    <w:rsid w:val="009A29B5"/>
    <w:rsid w:val="009A2AA1"/>
    <w:rsid w:val="009A2CB4"/>
    <w:rsid w:val="009A3080"/>
    <w:rsid w:val="009A34F5"/>
    <w:rsid w:val="009A35A0"/>
    <w:rsid w:val="009A40E5"/>
    <w:rsid w:val="009A4806"/>
    <w:rsid w:val="009A487F"/>
    <w:rsid w:val="009A4B3A"/>
    <w:rsid w:val="009A4B7E"/>
    <w:rsid w:val="009A4BB1"/>
    <w:rsid w:val="009A4D62"/>
    <w:rsid w:val="009A5084"/>
    <w:rsid w:val="009A535A"/>
    <w:rsid w:val="009A5559"/>
    <w:rsid w:val="009A55E7"/>
    <w:rsid w:val="009A5726"/>
    <w:rsid w:val="009A5DB1"/>
    <w:rsid w:val="009A5E9F"/>
    <w:rsid w:val="009A5F75"/>
    <w:rsid w:val="009A5FE3"/>
    <w:rsid w:val="009A608D"/>
    <w:rsid w:val="009A659D"/>
    <w:rsid w:val="009A6732"/>
    <w:rsid w:val="009A6C40"/>
    <w:rsid w:val="009A6F46"/>
    <w:rsid w:val="009A7110"/>
    <w:rsid w:val="009A7268"/>
    <w:rsid w:val="009A796F"/>
    <w:rsid w:val="009A7B5C"/>
    <w:rsid w:val="009B019E"/>
    <w:rsid w:val="009B04A1"/>
    <w:rsid w:val="009B04CF"/>
    <w:rsid w:val="009B05E8"/>
    <w:rsid w:val="009B09ED"/>
    <w:rsid w:val="009B0E1A"/>
    <w:rsid w:val="009B103B"/>
    <w:rsid w:val="009B15F5"/>
    <w:rsid w:val="009B1633"/>
    <w:rsid w:val="009B174F"/>
    <w:rsid w:val="009B196E"/>
    <w:rsid w:val="009B1AA7"/>
    <w:rsid w:val="009B1CB6"/>
    <w:rsid w:val="009B202A"/>
    <w:rsid w:val="009B24E2"/>
    <w:rsid w:val="009B2B9D"/>
    <w:rsid w:val="009B2C8F"/>
    <w:rsid w:val="009B3198"/>
    <w:rsid w:val="009B4B6E"/>
    <w:rsid w:val="009B5357"/>
    <w:rsid w:val="009B5420"/>
    <w:rsid w:val="009B5561"/>
    <w:rsid w:val="009B5C02"/>
    <w:rsid w:val="009B5CBD"/>
    <w:rsid w:val="009B610E"/>
    <w:rsid w:val="009B6501"/>
    <w:rsid w:val="009B6898"/>
    <w:rsid w:val="009B6F53"/>
    <w:rsid w:val="009B6FDA"/>
    <w:rsid w:val="009B720A"/>
    <w:rsid w:val="009B76DD"/>
    <w:rsid w:val="009B79BB"/>
    <w:rsid w:val="009B7BA2"/>
    <w:rsid w:val="009B7D3E"/>
    <w:rsid w:val="009B7F3F"/>
    <w:rsid w:val="009B7F81"/>
    <w:rsid w:val="009C03DA"/>
    <w:rsid w:val="009C0606"/>
    <w:rsid w:val="009C1073"/>
    <w:rsid w:val="009C1150"/>
    <w:rsid w:val="009C1272"/>
    <w:rsid w:val="009C13FB"/>
    <w:rsid w:val="009C17A4"/>
    <w:rsid w:val="009C1854"/>
    <w:rsid w:val="009C1A24"/>
    <w:rsid w:val="009C1A6C"/>
    <w:rsid w:val="009C1BCE"/>
    <w:rsid w:val="009C2055"/>
    <w:rsid w:val="009C23E4"/>
    <w:rsid w:val="009C249B"/>
    <w:rsid w:val="009C2822"/>
    <w:rsid w:val="009C289A"/>
    <w:rsid w:val="009C4993"/>
    <w:rsid w:val="009C4DD5"/>
    <w:rsid w:val="009C4E5D"/>
    <w:rsid w:val="009C507C"/>
    <w:rsid w:val="009C50B6"/>
    <w:rsid w:val="009C5493"/>
    <w:rsid w:val="009C54EE"/>
    <w:rsid w:val="009C56F3"/>
    <w:rsid w:val="009C5778"/>
    <w:rsid w:val="009C581A"/>
    <w:rsid w:val="009C58B0"/>
    <w:rsid w:val="009C5981"/>
    <w:rsid w:val="009C5A10"/>
    <w:rsid w:val="009C5E2E"/>
    <w:rsid w:val="009C61B9"/>
    <w:rsid w:val="009C6861"/>
    <w:rsid w:val="009C6B3B"/>
    <w:rsid w:val="009C6B56"/>
    <w:rsid w:val="009C6B98"/>
    <w:rsid w:val="009C6F22"/>
    <w:rsid w:val="009C7138"/>
    <w:rsid w:val="009C74E2"/>
    <w:rsid w:val="009C77A6"/>
    <w:rsid w:val="009D04A0"/>
    <w:rsid w:val="009D0517"/>
    <w:rsid w:val="009D07B5"/>
    <w:rsid w:val="009D0E57"/>
    <w:rsid w:val="009D0EF2"/>
    <w:rsid w:val="009D1569"/>
    <w:rsid w:val="009D1837"/>
    <w:rsid w:val="009D1CB1"/>
    <w:rsid w:val="009D1D1B"/>
    <w:rsid w:val="009D2294"/>
    <w:rsid w:val="009D2722"/>
    <w:rsid w:val="009D2791"/>
    <w:rsid w:val="009D3084"/>
    <w:rsid w:val="009D3968"/>
    <w:rsid w:val="009D4054"/>
    <w:rsid w:val="009D408F"/>
    <w:rsid w:val="009D40E1"/>
    <w:rsid w:val="009D4EE3"/>
    <w:rsid w:val="009D4F28"/>
    <w:rsid w:val="009D52DE"/>
    <w:rsid w:val="009D531C"/>
    <w:rsid w:val="009D546F"/>
    <w:rsid w:val="009D5537"/>
    <w:rsid w:val="009D5A9F"/>
    <w:rsid w:val="009D5BEC"/>
    <w:rsid w:val="009D6A55"/>
    <w:rsid w:val="009D6BF5"/>
    <w:rsid w:val="009D7382"/>
    <w:rsid w:val="009D7579"/>
    <w:rsid w:val="009D78E5"/>
    <w:rsid w:val="009D799C"/>
    <w:rsid w:val="009D7AD8"/>
    <w:rsid w:val="009D7B92"/>
    <w:rsid w:val="009D7BEC"/>
    <w:rsid w:val="009D7F16"/>
    <w:rsid w:val="009E006A"/>
    <w:rsid w:val="009E00C7"/>
    <w:rsid w:val="009E01F3"/>
    <w:rsid w:val="009E05F1"/>
    <w:rsid w:val="009E06AB"/>
    <w:rsid w:val="009E09D6"/>
    <w:rsid w:val="009E0A40"/>
    <w:rsid w:val="009E0DF9"/>
    <w:rsid w:val="009E1294"/>
    <w:rsid w:val="009E13CB"/>
    <w:rsid w:val="009E16C7"/>
    <w:rsid w:val="009E1C8B"/>
    <w:rsid w:val="009E1CD5"/>
    <w:rsid w:val="009E1DBE"/>
    <w:rsid w:val="009E2376"/>
    <w:rsid w:val="009E241B"/>
    <w:rsid w:val="009E24A6"/>
    <w:rsid w:val="009E24DD"/>
    <w:rsid w:val="009E29D8"/>
    <w:rsid w:val="009E2CFD"/>
    <w:rsid w:val="009E30C6"/>
    <w:rsid w:val="009E32CC"/>
    <w:rsid w:val="009E36D7"/>
    <w:rsid w:val="009E3998"/>
    <w:rsid w:val="009E3A7E"/>
    <w:rsid w:val="009E3CE9"/>
    <w:rsid w:val="009E4381"/>
    <w:rsid w:val="009E4D89"/>
    <w:rsid w:val="009E503E"/>
    <w:rsid w:val="009E58BA"/>
    <w:rsid w:val="009E59DE"/>
    <w:rsid w:val="009E5AF3"/>
    <w:rsid w:val="009E5F14"/>
    <w:rsid w:val="009E613A"/>
    <w:rsid w:val="009E629B"/>
    <w:rsid w:val="009E64A9"/>
    <w:rsid w:val="009E65A0"/>
    <w:rsid w:val="009E6DD0"/>
    <w:rsid w:val="009E6E14"/>
    <w:rsid w:val="009E6F72"/>
    <w:rsid w:val="009E7420"/>
    <w:rsid w:val="009E748E"/>
    <w:rsid w:val="009E74DC"/>
    <w:rsid w:val="009E7773"/>
    <w:rsid w:val="009E7BFA"/>
    <w:rsid w:val="009E7FB6"/>
    <w:rsid w:val="009F0AA0"/>
    <w:rsid w:val="009F0F44"/>
    <w:rsid w:val="009F0FA7"/>
    <w:rsid w:val="009F1F04"/>
    <w:rsid w:val="009F2080"/>
    <w:rsid w:val="009F35BA"/>
    <w:rsid w:val="009F35EE"/>
    <w:rsid w:val="009F3E34"/>
    <w:rsid w:val="009F4814"/>
    <w:rsid w:val="009F49B6"/>
    <w:rsid w:val="009F4CAF"/>
    <w:rsid w:val="009F5006"/>
    <w:rsid w:val="009F5374"/>
    <w:rsid w:val="009F549A"/>
    <w:rsid w:val="009F563F"/>
    <w:rsid w:val="009F59D2"/>
    <w:rsid w:val="009F5E51"/>
    <w:rsid w:val="009F6152"/>
    <w:rsid w:val="009F6692"/>
    <w:rsid w:val="009F6A8E"/>
    <w:rsid w:val="009F7267"/>
    <w:rsid w:val="009F732C"/>
    <w:rsid w:val="009F768D"/>
    <w:rsid w:val="009F7ABB"/>
    <w:rsid w:val="009F7AF3"/>
    <w:rsid w:val="009F7F39"/>
    <w:rsid w:val="00A0020D"/>
    <w:rsid w:val="00A006C4"/>
    <w:rsid w:val="00A011D9"/>
    <w:rsid w:val="00A015CE"/>
    <w:rsid w:val="00A0167A"/>
    <w:rsid w:val="00A0169F"/>
    <w:rsid w:val="00A01A42"/>
    <w:rsid w:val="00A01C4C"/>
    <w:rsid w:val="00A01D9B"/>
    <w:rsid w:val="00A02160"/>
    <w:rsid w:val="00A022F1"/>
    <w:rsid w:val="00A023AA"/>
    <w:rsid w:val="00A024F6"/>
    <w:rsid w:val="00A0274D"/>
    <w:rsid w:val="00A039B9"/>
    <w:rsid w:val="00A03E53"/>
    <w:rsid w:val="00A03F93"/>
    <w:rsid w:val="00A04313"/>
    <w:rsid w:val="00A04398"/>
    <w:rsid w:val="00A04AAB"/>
    <w:rsid w:val="00A04B94"/>
    <w:rsid w:val="00A04DC3"/>
    <w:rsid w:val="00A0523F"/>
    <w:rsid w:val="00A053BA"/>
    <w:rsid w:val="00A05DC7"/>
    <w:rsid w:val="00A064C7"/>
    <w:rsid w:val="00A06708"/>
    <w:rsid w:val="00A0693F"/>
    <w:rsid w:val="00A069DF"/>
    <w:rsid w:val="00A07059"/>
    <w:rsid w:val="00A070FE"/>
    <w:rsid w:val="00A072FF"/>
    <w:rsid w:val="00A075BC"/>
    <w:rsid w:val="00A075F0"/>
    <w:rsid w:val="00A07675"/>
    <w:rsid w:val="00A077AE"/>
    <w:rsid w:val="00A078D2"/>
    <w:rsid w:val="00A079E4"/>
    <w:rsid w:val="00A07D80"/>
    <w:rsid w:val="00A101D8"/>
    <w:rsid w:val="00A10359"/>
    <w:rsid w:val="00A1096D"/>
    <w:rsid w:val="00A10A52"/>
    <w:rsid w:val="00A10A63"/>
    <w:rsid w:val="00A11C69"/>
    <w:rsid w:val="00A1231F"/>
    <w:rsid w:val="00A1244D"/>
    <w:rsid w:val="00A1257C"/>
    <w:rsid w:val="00A12DC8"/>
    <w:rsid w:val="00A135B1"/>
    <w:rsid w:val="00A135DC"/>
    <w:rsid w:val="00A13B1C"/>
    <w:rsid w:val="00A13BC8"/>
    <w:rsid w:val="00A13D25"/>
    <w:rsid w:val="00A1410F"/>
    <w:rsid w:val="00A143E6"/>
    <w:rsid w:val="00A14666"/>
    <w:rsid w:val="00A1469C"/>
    <w:rsid w:val="00A147B8"/>
    <w:rsid w:val="00A14B0B"/>
    <w:rsid w:val="00A14F94"/>
    <w:rsid w:val="00A15196"/>
    <w:rsid w:val="00A154E8"/>
    <w:rsid w:val="00A15AF4"/>
    <w:rsid w:val="00A15F22"/>
    <w:rsid w:val="00A16202"/>
    <w:rsid w:val="00A16247"/>
    <w:rsid w:val="00A16941"/>
    <w:rsid w:val="00A16C14"/>
    <w:rsid w:val="00A173C1"/>
    <w:rsid w:val="00A173FF"/>
    <w:rsid w:val="00A1740E"/>
    <w:rsid w:val="00A174CD"/>
    <w:rsid w:val="00A17555"/>
    <w:rsid w:val="00A178EF"/>
    <w:rsid w:val="00A20083"/>
    <w:rsid w:val="00A20F90"/>
    <w:rsid w:val="00A21210"/>
    <w:rsid w:val="00A214D1"/>
    <w:rsid w:val="00A21B13"/>
    <w:rsid w:val="00A21EC2"/>
    <w:rsid w:val="00A21F0D"/>
    <w:rsid w:val="00A22215"/>
    <w:rsid w:val="00A22305"/>
    <w:rsid w:val="00A22527"/>
    <w:rsid w:val="00A22A00"/>
    <w:rsid w:val="00A22B5F"/>
    <w:rsid w:val="00A23212"/>
    <w:rsid w:val="00A2367E"/>
    <w:rsid w:val="00A24078"/>
    <w:rsid w:val="00A24DA8"/>
    <w:rsid w:val="00A2513E"/>
    <w:rsid w:val="00A2523E"/>
    <w:rsid w:val="00A255EE"/>
    <w:rsid w:val="00A2560A"/>
    <w:rsid w:val="00A25BC7"/>
    <w:rsid w:val="00A25C14"/>
    <w:rsid w:val="00A25EB4"/>
    <w:rsid w:val="00A25EE3"/>
    <w:rsid w:val="00A2709B"/>
    <w:rsid w:val="00A27471"/>
    <w:rsid w:val="00A27C83"/>
    <w:rsid w:val="00A302B2"/>
    <w:rsid w:val="00A307A4"/>
    <w:rsid w:val="00A30EA7"/>
    <w:rsid w:val="00A31337"/>
    <w:rsid w:val="00A314CE"/>
    <w:rsid w:val="00A31770"/>
    <w:rsid w:val="00A31D7D"/>
    <w:rsid w:val="00A3212F"/>
    <w:rsid w:val="00A32370"/>
    <w:rsid w:val="00A32489"/>
    <w:rsid w:val="00A32A15"/>
    <w:rsid w:val="00A32D01"/>
    <w:rsid w:val="00A32F13"/>
    <w:rsid w:val="00A3339C"/>
    <w:rsid w:val="00A3360B"/>
    <w:rsid w:val="00A33634"/>
    <w:rsid w:val="00A338E7"/>
    <w:rsid w:val="00A33A9F"/>
    <w:rsid w:val="00A33E0F"/>
    <w:rsid w:val="00A33F5B"/>
    <w:rsid w:val="00A34128"/>
    <w:rsid w:val="00A3443F"/>
    <w:rsid w:val="00A34563"/>
    <w:rsid w:val="00A345A7"/>
    <w:rsid w:val="00A346DF"/>
    <w:rsid w:val="00A3487C"/>
    <w:rsid w:val="00A34BF3"/>
    <w:rsid w:val="00A34D2A"/>
    <w:rsid w:val="00A35043"/>
    <w:rsid w:val="00A35049"/>
    <w:rsid w:val="00A3509D"/>
    <w:rsid w:val="00A350FF"/>
    <w:rsid w:val="00A35117"/>
    <w:rsid w:val="00A35540"/>
    <w:rsid w:val="00A3562E"/>
    <w:rsid w:val="00A36258"/>
    <w:rsid w:val="00A3659A"/>
    <w:rsid w:val="00A36BFF"/>
    <w:rsid w:val="00A36C5F"/>
    <w:rsid w:val="00A3790F"/>
    <w:rsid w:val="00A37D5D"/>
    <w:rsid w:val="00A37E12"/>
    <w:rsid w:val="00A37FCC"/>
    <w:rsid w:val="00A4001D"/>
    <w:rsid w:val="00A40D83"/>
    <w:rsid w:val="00A41423"/>
    <w:rsid w:val="00A4142D"/>
    <w:rsid w:val="00A41527"/>
    <w:rsid w:val="00A41DD8"/>
    <w:rsid w:val="00A42469"/>
    <w:rsid w:val="00A425F9"/>
    <w:rsid w:val="00A427C0"/>
    <w:rsid w:val="00A42954"/>
    <w:rsid w:val="00A42BF5"/>
    <w:rsid w:val="00A42C53"/>
    <w:rsid w:val="00A42FA1"/>
    <w:rsid w:val="00A435C4"/>
    <w:rsid w:val="00A44250"/>
    <w:rsid w:val="00A44A64"/>
    <w:rsid w:val="00A4504B"/>
    <w:rsid w:val="00A45BF1"/>
    <w:rsid w:val="00A45BF8"/>
    <w:rsid w:val="00A45E4D"/>
    <w:rsid w:val="00A45E7B"/>
    <w:rsid w:val="00A45FB7"/>
    <w:rsid w:val="00A46470"/>
    <w:rsid w:val="00A46603"/>
    <w:rsid w:val="00A467CC"/>
    <w:rsid w:val="00A467FF"/>
    <w:rsid w:val="00A468B2"/>
    <w:rsid w:val="00A468C0"/>
    <w:rsid w:val="00A46CBE"/>
    <w:rsid w:val="00A47649"/>
    <w:rsid w:val="00A47A74"/>
    <w:rsid w:val="00A47C7C"/>
    <w:rsid w:val="00A47FE6"/>
    <w:rsid w:val="00A501C3"/>
    <w:rsid w:val="00A503D7"/>
    <w:rsid w:val="00A5052F"/>
    <w:rsid w:val="00A509AC"/>
    <w:rsid w:val="00A50D6C"/>
    <w:rsid w:val="00A50F0B"/>
    <w:rsid w:val="00A510CC"/>
    <w:rsid w:val="00A5119C"/>
    <w:rsid w:val="00A5279F"/>
    <w:rsid w:val="00A52BC8"/>
    <w:rsid w:val="00A534CD"/>
    <w:rsid w:val="00A536AD"/>
    <w:rsid w:val="00A53A2F"/>
    <w:rsid w:val="00A53DD3"/>
    <w:rsid w:val="00A53F3B"/>
    <w:rsid w:val="00A540C1"/>
    <w:rsid w:val="00A540E1"/>
    <w:rsid w:val="00A541CA"/>
    <w:rsid w:val="00A544B2"/>
    <w:rsid w:val="00A547E7"/>
    <w:rsid w:val="00A549CD"/>
    <w:rsid w:val="00A549D0"/>
    <w:rsid w:val="00A54CCA"/>
    <w:rsid w:val="00A54E80"/>
    <w:rsid w:val="00A55365"/>
    <w:rsid w:val="00A557BC"/>
    <w:rsid w:val="00A55A2C"/>
    <w:rsid w:val="00A565FA"/>
    <w:rsid w:val="00A5739E"/>
    <w:rsid w:val="00A57534"/>
    <w:rsid w:val="00A5790A"/>
    <w:rsid w:val="00A57D2B"/>
    <w:rsid w:val="00A57E4A"/>
    <w:rsid w:val="00A6046C"/>
    <w:rsid w:val="00A615C7"/>
    <w:rsid w:val="00A6160D"/>
    <w:rsid w:val="00A61776"/>
    <w:rsid w:val="00A61E8D"/>
    <w:rsid w:val="00A62D18"/>
    <w:rsid w:val="00A62DDE"/>
    <w:rsid w:val="00A6321C"/>
    <w:rsid w:val="00A632A6"/>
    <w:rsid w:val="00A63C77"/>
    <w:rsid w:val="00A63F9E"/>
    <w:rsid w:val="00A64B67"/>
    <w:rsid w:val="00A64C4B"/>
    <w:rsid w:val="00A64E0D"/>
    <w:rsid w:val="00A6506C"/>
    <w:rsid w:val="00A650BF"/>
    <w:rsid w:val="00A6534A"/>
    <w:rsid w:val="00A6666D"/>
    <w:rsid w:val="00A66998"/>
    <w:rsid w:val="00A669A1"/>
    <w:rsid w:val="00A669D3"/>
    <w:rsid w:val="00A66D9C"/>
    <w:rsid w:val="00A6720E"/>
    <w:rsid w:val="00A67A5D"/>
    <w:rsid w:val="00A70106"/>
    <w:rsid w:val="00A7030B"/>
    <w:rsid w:val="00A7087C"/>
    <w:rsid w:val="00A709C4"/>
    <w:rsid w:val="00A70AF3"/>
    <w:rsid w:val="00A70C24"/>
    <w:rsid w:val="00A70EA5"/>
    <w:rsid w:val="00A712C5"/>
    <w:rsid w:val="00A7137E"/>
    <w:rsid w:val="00A71761"/>
    <w:rsid w:val="00A717E2"/>
    <w:rsid w:val="00A7186F"/>
    <w:rsid w:val="00A718B3"/>
    <w:rsid w:val="00A7245D"/>
    <w:rsid w:val="00A729EE"/>
    <w:rsid w:val="00A72BB3"/>
    <w:rsid w:val="00A72BF9"/>
    <w:rsid w:val="00A73334"/>
    <w:rsid w:val="00A733DB"/>
    <w:rsid w:val="00A73D5E"/>
    <w:rsid w:val="00A73E47"/>
    <w:rsid w:val="00A73ED2"/>
    <w:rsid w:val="00A74109"/>
    <w:rsid w:val="00A7421F"/>
    <w:rsid w:val="00A74351"/>
    <w:rsid w:val="00A748C9"/>
    <w:rsid w:val="00A74C1A"/>
    <w:rsid w:val="00A74E56"/>
    <w:rsid w:val="00A74F7E"/>
    <w:rsid w:val="00A75186"/>
    <w:rsid w:val="00A752A2"/>
    <w:rsid w:val="00A753AC"/>
    <w:rsid w:val="00A755F2"/>
    <w:rsid w:val="00A75993"/>
    <w:rsid w:val="00A75A8F"/>
    <w:rsid w:val="00A75ED5"/>
    <w:rsid w:val="00A76482"/>
    <w:rsid w:val="00A76524"/>
    <w:rsid w:val="00A769D2"/>
    <w:rsid w:val="00A76A80"/>
    <w:rsid w:val="00A76BEE"/>
    <w:rsid w:val="00A77936"/>
    <w:rsid w:val="00A7799F"/>
    <w:rsid w:val="00A77A78"/>
    <w:rsid w:val="00A80C88"/>
    <w:rsid w:val="00A80DB3"/>
    <w:rsid w:val="00A8196C"/>
    <w:rsid w:val="00A819EC"/>
    <w:rsid w:val="00A81BA9"/>
    <w:rsid w:val="00A81C07"/>
    <w:rsid w:val="00A81E75"/>
    <w:rsid w:val="00A8261D"/>
    <w:rsid w:val="00A82692"/>
    <w:rsid w:val="00A82E1B"/>
    <w:rsid w:val="00A82EC3"/>
    <w:rsid w:val="00A83167"/>
    <w:rsid w:val="00A833B0"/>
    <w:rsid w:val="00A83736"/>
    <w:rsid w:val="00A83AA7"/>
    <w:rsid w:val="00A83E2C"/>
    <w:rsid w:val="00A842B7"/>
    <w:rsid w:val="00A84453"/>
    <w:rsid w:val="00A84519"/>
    <w:rsid w:val="00A8464C"/>
    <w:rsid w:val="00A846DE"/>
    <w:rsid w:val="00A848E5"/>
    <w:rsid w:val="00A84B79"/>
    <w:rsid w:val="00A84CF8"/>
    <w:rsid w:val="00A85197"/>
    <w:rsid w:val="00A854B9"/>
    <w:rsid w:val="00A854F6"/>
    <w:rsid w:val="00A8550C"/>
    <w:rsid w:val="00A855B2"/>
    <w:rsid w:val="00A85B4F"/>
    <w:rsid w:val="00A85C5B"/>
    <w:rsid w:val="00A85D94"/>
    <w:rsid w:val="00A86153"/>
    <w:rsid w:val="00A86356"/>
    <w:rsid w:val="00A86475"/>
    <w:rsid w:val="00A86E66"/>
    <w:rsid w:val="00A8715D"/>
    <w:rsid w:val="00A873DB"/>
    <w:rsid w:val="00A87601"/>
    <w:rsid w:val="00A8780F"/>
    <w:rsid w:val="00A901C1"/>
    <w:rsid w:val="00A90745"/>
    <w:rsid w:val="00A90A81"/>
    <w:rsid w:val="00A90F4F"/>
    <w:rsid w:val="00A91222"/>
    <w:rsid w:val="00A9139C"/>
    <w:rsid w:val="00A91523"/>
    <w:rsid w:val="00A918B0"/>
    <w:rsid w:val="00A918B1"/>
    <w:rsid w:val="00A91926"/>
    <w:rsid w:val="00A91A8C"/>
    <w:rsid w:val="00A91B6B"/>
    <w:rsid w:val="00A91F32"/>
    <w:rsid w:val="00A924F1"/>
    <w:rsid w:val="00A925D4"/>
    <w:rsid w:val="00A92B2A"/>
    <w:rsid w:val="00A92BD3"/>
    <w:rsid w:val="00A9355B"/>
    <w:rsid w:val="00A93593"/>
    <w:rsid w:val="00A93737"/>
    <w:rsid w:val="00A93EF9"/>
    <w:rsid w:val="00A93F5B"/>
    <w:rsid w:val="00A93FA2"/>
    <w:rsid w:val="00A941BE"/>
    <w:rsid w:val="00A94207"/>
    <w:rsid w:val="00A94791"/>
    <w:rsid w:val="00A9479D"/>
    <w:rsid w:val="00A947A5"/>
    <w:rsid w:val="00A9484F"/>
    <w:rsid w:val="00A94CFE"/>
    <w:rsid w:val="00A94F95"/>
    <w:rsid w:val="00A9562B"/>
    <w:rsid w:val="00A9565E"/>
    <w:rsid w:val="00A95AFA"/>
    <w:rsid w:val="00A95B9E"/>
    <w:rsid w:val="00A962EB"/>
    <w:rsid w:val="00A963FD"/>
    <w:rsid w:val="00A967FB"/>
    <w:rsid w:val="00A96A71"/>
    <w:rsid w:val="00A972CD"/>
    <w:rsid w:val="00A974C7"/>
    <w:rsid w:val="00A9769C"/>
    <w:rsid w:val="00A97BCB"/>
    <w:rsid w:val="00AA002E"/>
    <w:rsid w:val="00AA0031"/>
    <w:rsid w:val="00AA04A6"/>
    <w:rsid w:val="00AA0C01"/>
    <w:rsid w:val="00AA0E31"/>
    <w:rsid w:val="00AA0F67"/>
    <w:rsid w:val="00AA127E"/>
    <w:rsid w:val="00AA1466"/>
    <w:rsid w:val="00AA1930"/>
    <w:rsid w:val="00AA2727"/>
    <w:rsid w:val="00AA2761"/>
    <w:rsid w:val="00AA28B5"/>
    <w:rsid w:val="00AA2CEC"/>
    <w:rsid w:val="00AA3118"/>
    <w:rsid w:val="00AA370E"/>
    <w:rsid w:val="00AA3AC3"/>
    <w:rsid w:val="00AA3D17"/>
    <w:rsid w:val="00AA4023"/>
    <w:rsid w:val="00AA45CE"/>
    <w:rsid w:val="00AA55BD"/>
    <w:rsid w:val="00AA5E91"/>
    <w:rsid w:val="00AA62C5"/>
    <w:rsid w:val="00AA673A"/>
    <w:rsid w:val="00AA6A89"/>
    <w:rsid w:val="00AA6F48"/>
    <w:rsid w:val="00AA71B1"/>
    <w:rsid w:val="00AA72AB"/>
    <w:rsid w:val="00AA7B03"/>
    <w:rsid w:val="00AB07B8"/>
    <w:rsid w:val="00AB0842"/>
    <w:rsid w:val="00AB093E"/>
    <w:rsid w:val="00AB0D3D"/>
    <w:rsid w:val="00AB0EA8"/>
    <w:rsid w:val="00AB1696"/>
    <w:rsid w:val="00AB176C"/>
    <w:rsid w:val="00AB217E"/>
    <w:rsid w:val="00AB25D6"/>
    <w:rsid w:val="00AB28BC"/>
    <w:rsid w:val="00AB432F"/>
    <w:rsid w:val="00AB4843"/>
    <w:rsid w:val="00AB4B4B"/>
    <w:rsid w:val="00AB5592"/>
    <w:rsid w:val="00AB56B6"/>
    <w:rsid w:val="00AB5D02"/>
    <w:rsid w:val="00AB6CFC"/>
    <w:rsid w:val="00AB739F"/>
    <w:rsid w:val="00AB773F"/>
    <w:rsid w:val="00AB7A52"/>
    <w:rsid w:val="00AB7F48"/>
    <w:rsid w:val="00AC0949"/>
    <w:rsid w:val="00AC14E8"/>
    <w:rsid w:val="00AC1711"/>
    <w:rsid w:val="00AC224F"/>
    <w:rsid w:val="00AC2318"/>
    <w:rsid w:val="00AC234C"/>
    <w:rsid w:val="00AC2409"/>
    <w:rsid w:val="00AC2553"/>
    <w:rsid w:val="00AC2612"/>
    <w:rsid w:val="00AC2F58"/>
    <w:rsid w:val="00AC2F6B"/>
    <w:rsid w:val="00AC32FE"/>
    <w:rsid w:val="00AC3894"/>
    <w:rsid w:val="00AC38A1"/>
    <w:rsid w:val="00AC3A0B"/>
    <w:rsid w:val="00AC3B5E"/>
    <w:rsid w:val="00AC3BF4"/>
    <w:rsid w:val="00AC429B"/>
    <w:rsid w:val="00AC434B"/>
    <w:rsid w:val="00AC4BDA"/>
    <w:rsid w:val="00AC4D40"/>
    <w:rsid w:val="00AC5461"/>
    <w:rsid w:val="00AC56B3"/>
    <w:rsid w:val="00AC6606"/>
    <w:rsid w:val="00AC66CA"/>
    <w:rsid w:val="00AC6B0A"/>
    <w:rsid w:val="00AC70E0"/>
    <w:rsid w:val="00AC710A"/>
    <w:rsid w:val="00AC72E8"/>
    <w:rsid w:val="00AC73FB"/>
    <w:rsid w:val="00AC75A3"/>
    <w:rsid w:val="00AC7A9E"/>
    <w:rsid w:val="00AC7CBA"/>
    <w:rsid w:val="00AC7D47"/>
    <w:rsid w:val="00AD0B23"/>
    <w:rsid w:val="00AD0C86"/>
    <w:rsid w:val="00AD0FEF"/>
    <w:rsid w:val="00AD1278"/>
    <w:rsid w:val="00AD172D"/>
    <w:rsid w:val="00AD185A"/>
    <w:rsid w:val="00AD18E4"/>
    <w:rsid w:val="00AD1DE7"/>
    <w:rsid w:val="00AD2064"/>
    <w:rsid w:val="00AD2066"/>
    <w:rsid w:val="00AD2070"/>
    <w:rsid w:val="00AD31C3"/>
    <w:rsid w:val="00AD32F0"/>
    <w:rsid w:val="00AD36B0"/>
    <w:rsid w:val="00AD3C17"/>
    <w:rsid w:val="00AD4036"/>
    <w:rsid w:val="00AD436F"/>
    <w:rsid w:val="00AD437F"/>
    <w:rsid w:val="00AD4426"/>
    <w:rsid w:val="00AD460A"/>
    <w:rsid w:val="00AD485D"/>
    <w:rsid w:val="00AD48D2"/>
    <w:rsid w:val="00AD4CB4"/>
    <w:rsid w:val="00AD4E12"/>
    <w:rsid w:val="00AD5EB5"/>
    <w:rsid w:val="00AD67B7"/>
    <w:rsid w:val="00AD67D3"/>
    <w:rsid w:val="00AD68B9"/>
    <w:rsid w:val="00AD6AD2"/>
    <w:rsid w:val="00AD6DF1"/>
    <w:rsid w:val="00AD737F"/>
    <w:rsid w:val="00AD7403"/>
    <w:rsid w:val="00AD75BD"/>
    <w:rsid w:val="00AD7AD9"/>
    <w:rsid w:val="00AD7B4D"/>
    <w:rsid w:val="00AE0C26"/>
    <w:rsid w:val="00AE11B1"/>
    <w:rsid w:val="00AE1312"/>
    <w:rsid w:val="00AE15F0"/>
    <w:rsid w:val="00AE17FD"/>
    <w:rsid w:val="00AE1FEC"/>
    <w:rsid w:val="00AE234B"/>
    <w:rsid w:val="00AE2BF4"/>
    <w:rsid w:val="00AE2CDF"/>
    <w:rsid w:val="00AE2DEF"/>
    <w:rsid w:val="00AE2E8A"/>
    <w:rsid w:val="00AE37C2"/>
    <w:rsid w:val="00AE421C"/>
    <w:rsid w:val="00AE423D"/>
    <w:rsid w:val="00AE42CB"/>
    <w:rsid w:val="00AE458E"/>
    <w:rsid w:val="00AE480A"/>
    <w:rsid w:val="00AE4D53"/>
    <w:rsid w:val="00AE5624"/>
    <w:rsid w:val="00AE593B"/>
    <w:rsid w:val="00AE5A6C"/>
    <w:rsid w:val="00AE6178"/>
    <w:rsid w:val="00AE62ED"/>
    <w:rsid w:val="00AE6607"/>
    <w:rsid w:val="00AE6756"/>
    <w:rsid w:val="00AE6D5B"/>
    <w:rsid w:val="00AE6DBF"/>
    <w:rsid w:val="00AE743C"/>
    <w:rsid w:val="00AE7981"/>
    <w:rsid w:val="00AE7AF9"/>
    <w:rsid w:val="00AF0412"/>
    <w:rsid w:val="00AF084F"/>
    <w:rsid w:val="00AF0E4B"/>
    <w:rsid w:val="00AF1055"/>
    <w:rsid w:val="00AF13B5"/>
    <w:rsid w:val="00AF151C"/>
    <w:rsid w:val="00AF28B8"/>
    <w:rsid w:val="00AF2904"/>
    <w:rsid w:val="00AF2991"/>
    <w:rsid w:val="00AF2AFF"/>
    <w:rsid w:val="00AF2D0E"/>
    <w:rsid w:val="00AF2D28"/>
    <w:rsid w:val="00AF2E65"/>
    <w:rsid w:val="00AF3083"/>
    <w:rsid w:val="00AF37FE"/>
    <w:rsid w:val="00AF3961"/>
    <w:rsid w:val="00AF3B72"/>
    <w:rsid w:val="00AF3EFB"/>
    <w:rsid w:val="00AF40D8"/>
    <w:rsid w:val="00AF43CC"/>
    <w:rsid w:val="00AF4DAA"/>
    <w:rsid w:val="00AF5140"/>
    <w:rsid w:val="00AF52B2"/>
    <w:rsid w:val="00AF584A"/>
    <w:rsid w:val="00AF5BF0"/>
    <w:rsid w:val="00AF6105"/>
    <w:rsid w:val="00AF6181"/>
    <w:rsid w:val="00AF6669"/>
    <w:rsid w:val="00AF67CE"/>
    <w:rsid w:val="00AF6B13"/>
    <w:rsid w:val="00AF72B3"/>
    <w:rsid w:val="00AF7D0A"/>
    <w:rsid w:val="00B00755"/>
    <w:rsid w:val="00B008EA"/>
    <w:rsid w:val="00B0107A"/>
    <w:rsid w:val="00B013B5"/>
    <w:rsid w:val="00B015D7"/>
    <w:rsid w:val="00B017E9"/>
    <w:rsid w:val="00B019D5"/>
    <w:rsid w:val="00B01E85"/>
    <w:rsid w:val="00B021FC"/>
    <w:rsid w:val="00B02262"/>
    <w:rsid w:val="00B02515"/>
    <w:rsid w:val="00B02667"/>
    <w:rsid w:val="00B0302F"/>
    <w:rsid w:val="00B03A39"/>
    <w:rsid w:val="00B03AEF"/>
    <w:rsid w:val="00B03EFC"/>
    <w:rsid w:val="00B0416C"/>
    <w:rsid w:val="00B04608"/>
    <w:rsid w:val="00B04722"/>
    <w:rsid w:val="00B04923"/>
    <w:rsid w:val="00B04EA5"/>
    <w:rsid w:val="00B04F7D"/>
    <w:rsid w:val="00B04F8E"/>
    <w:rsid w:val="00B052B8"/>
    <w:rsid w:val="00B053C2"/>
    <w:rsid w:val="00B05505"/>
    <w:rsid w:val="00B05BA9"/>
    <w:rsid w:val="00B06434"/>
    <w:rsid w:val="00B06CCE"/>
    <w:rsid w:val="00B06F51"/>
    <w:rsid w:val="00B072E8"/>
    <w:rsid w:val="00B078C0"/>
    <w:rsid w:val="00B07E2F"/>
    <w:rsid w:val="00B10656"/>
    <w:rsid w:val="00B10C24"/>
    <w:rsid w:val="00B10F58"/>
    <w:rsid w:val="00B1156A"/>
    <w:rsid w:val="00B11637"/>
    <w:rsid w:val="00B11982"/>
    <w:rsid w:val="00B12510"/>
    <w:rsid w:val="00B12614"/>
    <w:rsid w:val="00B128AC"/>
    <w:rsid w:val="00B1290B"/>
    <w:rsid w:val="00B12FEF"/>
    <w:rsid w:val="00B1390F"/>
    <w:rsid w:val="00B13A8F"/>
    <w:rsid w:val="00B13ECA"/>
    <w:rsid w:val="00B13F77"/>
    <w:rsid w:val="00B1438F"/>
    <w:rsid w:val="00B14601"/>
    <w:rsid w:val="00B14DE9"/>
    <w:rsid w:val="00B14E04"/>
    <w:rsid w:val="00B16320"/>
    <w:rsid w:val="00B16478"/>
    <w:rsid w:val="00B16752"/>
    <w:rsid w:val="00B1689C"/>
    <w:rsid w:val="00B16987"/>
    <w:rsid w:val="00B16CA6"/>
    <w:rsid w:val="00B16D3A"/>
    <w:rsid w:val="00B16E6A"/>
    <w:rsid w:val="00B17036"/>
    <w:rsid w:val="00B17080"/>
    <w:rsid w:val="00B17199"/>
    <w:rsid w:val="00B172C3"/>
    <w:rsid w:val="00B17911"/>
    <w:rsid w:val="00B17BD3"/>
    <w:rsid w:val="00B17CBB"/>
    <w:rsid w:val="00B17D58"/>
    <w:rsid w:val="00B17E8B"/>
    <w:rsid w:val="00B17FD3"/>
    <w:rsid w:val="00B2004A"/>
    <w:rsid w:val="00B200EE"/>
    <w:rsid w:val="00B205BA"/>
    <w:rsid w:val="00B20741"/>
    <w:rsid w:val="00B20C87"/>
    <w:rsid w:val="00B20DE9"/>
    <w:rsid w:val="00B20E55"/>
    <w:rsid w:val="00B2115B"/>
    <w:rsid w:val="00B21487"/>
    <w:rsid w:val="00B217E1"/>
    <w:rsid w:val="00B21AED"/>
    <w:rsid w:val="00B21B3A"/>
    <w:rsid w:val="00B21CA0"/>
    <w:rsid w:val="00B21D68"/>
    <w:rsid w:val="00B21F74"/>
    <w:rsid w:val="00B2228C"/>
    <w:rsid w:val="00B223D7"/>
    <w:rsid w:val="00B22502"/>
    <w:rsid w:val="00B229D4"/>
    <w:rsid w:val="00B22AFD"/>
    <w:rsid w:val="00B22D94"/>
    <w:rsid w:val="00B23333"/>
    <w:rsid w:val="00B23414"/>
    <w:rsid w:val="00B23B28"/>
    <w:rsid w:val="00B23BAE"/>
    <w:rsid w:val="00B23C38"/>
    <w:rsid w:val="00B23F26"/>
    <w:rsid w:val="00B24206"/>
    <w:rsid w:val="00B244B9"/>
    <w:rsid w:val="00B24923"/>
    <w:rsid w:val="00B24BF8"/>
    <w:rsid w:val="00B2501A"/>
    <w:rsid w:val="00B252F4"/>
    <w:rsid w:val="00B25F24"/>
    <w:rsid w:val="00B25FCD"/>
    <w:rsid w:val="00B260D0"/>
    <w:rsid w:val="00B261B2"/>
    <w:rsid w:val="00B268C2"/>
    <w:rsid w:val="00B26A26"/>
    <w:rsid w:val="00B26B31"/>
    <w:rsid w:val="00B26CE5"/>
    <w:rsid w:val="00B2711E"/>
    <w:rsid w:val="00B275E4"/>
    <w:rsid w:val="00B27AAD"/>
    <w:rsid w:val="00B305D6"/>
    <w:rsid w:val="00B305EC"/>
    <w:rsid w:val="00B30649"/>
    <w:rsid w:val="00B307A4"/>
    <w:rsid w:val="00B3086E"/>
    <w:rsid w:val="00B31020"/>
    <w:rsid w:val="00B313ED"/>
    <w:rsid w:val="00B316D2"/>
    <w:rsid w:val="00B316DF"/>
    <w:rsid w:val="00B31781"/>
    <w:rsid w:val="00B31D95"/>
    <w:rsid w:val="00B31EBE"/>
    <w:rsid w:val="00B323F4"/>
    <w:rsid w:val="00B32ACD"/>
    <w:rsid w:val="00B32EEA"/>
    <w:rsid w:val="00B32F4E"/>
    <w:rsid w:val="00B33041"/>
    <w:rsid w:val="00B33553"/>
    <w:rsid w:val="00B33928"/>
    <w:rsid w:val="00B33D06"/>
    <w:rsid w:val="00B340D7"/>
    <w:rsid w:val="00B341A6"/>
    <w:rsid w:val="00B34217"/>
    <w:rsid w:val="00B34576"/>
    <w:rsid w:val="00B345F3"/>
    <w:rsid w:val="00B34F31"/>
    <w:rsid w:val="00B35286"/>
    <w:rsid w:val="00B35532"/>
    <w:rsid w:val="00B35C8E"/>
    <w:rsid w:val="00B35E73"/>
    <w:rsid w:val="00B35F26"/>
    <w:rsid w:val="00B360F7"/>
    <w:rsid w:val="00B3624C"/>
    <w:rsid w:val="00B36364"/>
    <w:rsid w:val="00B3652F"/>
    <w:rsid w:val="00B36DF3"/>
    <w:rsid w:val="00B370C8"/>
    <w:rsid w:val="00B37254"/>
    <w:rsid w:val="00B379FD"/>
    <w:rsid w:val="00B37E26"/>
    <w:rsid w:val="00B37ED6"/>
    <w:rsid w:val="00B37F16"/>
    <w:rsid w:val="00B4070F"/>
    <w:rsid w:val="00B408D0"/>
    <w:rsid w:val="00B40AE8"/>
    <w:rsid w:val="00B41203"/>
    <w:rsid w:val="00B418A3"/>
    <w:rsid w:val="00B41BFE"/>
    <w:rsid w:val="00B42048"/>
    <w:rsid w:val="00B42113"/>
    <w:rsid w:val="00B422A6"/>
    <w:rsid w:val="00B426BE"/>
    <w:rsid w:val="00B42859"/>
    <w:rsid w:val="00B42C15"/>
    <w:rsid w:val="00B42EF1"/>
    <w:rsid w:val="00B432D7"/>
    <w:rsid w:val="00B4352F"/>
    <w:rsid w:val="00B4363A"/>
    <w:rsid w:val="00B43728"/>
    <w:rsid w:val="00B43F94"/>
    <w:rsid w:val="00B43FB0"/>
    <w:rsid w:val="00B43FB7"/>
    <w:rsid w:val="00B4400B"/>
    <w:rsid w:val="00B443CC"/>
    <w:rsid w:val="00B444A8"/>
    <w:rsid w:val="00B44514"/>
    <w:rsid w:val="00B44937"/>
    <w:rsid w:val="00B44FD7"/>
    <w:rsid w:val="00B451F6"/>
    <w:rsid w:val="00B45533"/>
    <w:rsid w:val="00B456CD"/>
    <w:rsid w:val="00B45A20"/>
    <w:rsid w:val="00B45FE7"/>
    <w:rsid w:val="00B45FF5"/>
    <w:rsid w:val="00B46409"/>
    <w:rsid w:val="00B467CE"/>
    <w:rsid w:val="00B467F3"/>
    <w:rsid w:val="00B46C86"/>
    <w:rsid w:val="00B472E5"/>
    <w:rsid w:val="00B4782B"/>
    <w:rsid w:val="00B47CC0"/>
    <w:rsid w:val="00B47F35"/>
    <w:rsid w:val="00B5036A"/>
    <w:rsid w:val="00B505F3"/>
    <w:rsid w:val="00B50772"/>
    <w:rsid w:val="00B507A1"/>
    <w:rsid w:val="00B509E2"/>
    <w:rsid w:val="00B50C4C"/>
    <w:rsid w:val="00B50E76"/>
    <w:rsid w:val="00B51527"/>
    <w:rsid w:val="00B51B83"/>
    <w:rsid w:val="00B52559"/>
    <w:rsid w:val="00B52688"/>
    <w:rsid w:val="00B528A7"/>
    <w:rsid w:val="00B52E0C"/>
    <w:rsid w:val="00B52ECF"/>
    <w:rsid w:val="00B530CF"/>
    <w:rsid w:val="00B536B8"/>
    <w:rsid w:val="00B539A5"/>
    <w:rsid w:val="00B53B73"/>
    <w:rsid w:val="00B53CBA"/>
    <w:rsid w:val="00B53EFC"/>
    <w:rsid w:val="00B5407C"/>
    <w:rsid w:val="00B5433C"/>
    <w:rsid w:val="00B543A6"/>
    <w:rsid w:val="00B543EE"/>
    <w:rsid w:val="00B5473A"/>
    <w:rsid w:val="00B55C20"/>
    <w:rsid w:val="00B55E68"/>
    <w:rsid w:val="00B56422"/>
    <w:rsid w:val="00B56711"/>
    <w:rsid w:val="00B56B71"/>
    <w:rsid w:val="00B56D68"/>
    <w:rsid w:val="00B56E4D"/>
    <w:rsid w:val="00B56F95"/>
    <w:rsid w:val="00B57123"/>
    <w:rsid w:val="00B578F7"/>
    <w:rsid w:val="00B57C7C"/>
    <w:rsid w:val="00B60513"/>
    <w:rsid w:val="00B60764"/>
    <w:rsid w:val="00B609A9"/>
    <w:rsid w:val="00B616EB"/>
    <w:rsid w:val="00B61ACB"/>
    <w:rsid w:val="00B61BAA"/>
    <w:rsid w:val="00B61C1D"/>
    <w:rsid w:val="00B61C86"/>
    <w:rsid w:val="00B61FD4"/>
    <w:rsid w:val="00B62541"/>
    <w:rsid w:val="00B62665"/>
    <w:rsid w:val="00B62922"/>
    <w:rsid w:val="00B62953"/>
    <w:rsid w:val="00B62BC7"/>
    <w:rsid w:val="00B62C11"/>
    <w:rsid w:val="00B63162"/>
    <w:rsid w:val="00B633BC"/>
    <w:rsid w:val="00B63855"/>
    <w:rsid w:val="00B6430D"/>
    <w:rsid w:val="00B64D0B"/>
    <w:rsid w:val="00B64E3B"/>
    <w:rsid w:val="00B64E3C"/>
    <w:rsid w:val="00B65173"/>
    <w:rsid w:val="00B6549B"/>
    <w:rsid w:val="00B65967"/>
    <w:rsid w:val="00B65DE9"/>
    <w:rsid w:val="00B662D7"/>
    <w:rsid w:val="00B6669E"/>
    <w:rsid w:val="00B6685D"/>
    <w:rsid w:val="00B669C4"/>
    <w:rsid w:val="00B66B2B"/>
    <w:rsid w:val="00B66EBD"/>
    <w:rsid w:val="00B66ECA"/>
    <w:rsid w:val="00B672E7"/>
    <w:rsid w:val="00B673EE"/>
    <w:rsid w:val="00B6748A"/>
    <w:rsid w:val="00B6788A"/>
    <w:rsid w:val="00B679ED"/>
    <w:rsid w:val="00B70584"/>
    <w:rsid w:val="00B70A44"/>
    <w:rsid w:val="00B710AB"/>
    <w:rsid w:val="00B71454"/>
    <w:rsid w:val="00B7199F"/>
    <w:rsid w:val="00B71EE2"/>
    <w:rsid w:val="00B720FE"/>
    <w:rsid w:val="00B7219C"/>
    <w:rsid w:val="00B727CB"/>
    <w:rsid w:val="00B72801"/>
    <w:rsid w:val="00B73091"/>
    <w:rsid w:val="00B73212"/>
    <w:rsid w:val="00B736A8"/>
    <w:rsid w:val="00B73D6B"/>
    <w:rsid w:val="00B76068"/>
    <w:rsid w:val="00B7606F"/>
    <w:rsid w:val="00B761C2"/>
    <w:rsid w:val="00B761C8"/>
    <w:rsid w:val="00B76255"/>
    <w:rsid w:val="00B76557"/>
    <w:rsid w:val="00B76A27"/>
    <w:rsid w:val="00B76A7D"/>
    <w:rsid w:val="00B76FBB"/>
    <w:rsid w:val="00B77180"/>
    <w:rsid w:val="00B77B00"/>
    <w:rsid w:val="00B77EF3"/>
    <w:rsid w:val="00B80015"/>
    <w:rsid w:val="00B80236"/>
    <w:rsid w:val="00B80405"/>
    <w:rsid w:val="00B8059A"/>
    <w:rsid w:val="00B808FC"/>
    <w:rsid w:val="00B80AB2"/>
    <w:rsid w:val="00B80D1C"/>
    <w:rsid w:val="00B81494"/>
    <w:rsid w:val="00B82031"/>
    <w:rsid w:val="00B82420"/>
    <w:rsid w:val="00B82730"/>
    <w:rsid w:val="00B82758"/>
    <w:rsid w:val="00B827F0"/>
    <w:rsid w:val="00B828E6"/>
    <w:rsid w:val="00B832C6"/>
    <w:rsid w:val="00B83390"/>
    <w:rsid w:val="00B8341E"/>
    <w:rsid w:val="00B834BF"/>
    <w:rsid w:val="00B838C9"/>
    <w:rsid w:val="00B838FA"/>
    <w:rsid w:val="00B8395D"/>
    <w:rsid w:val="00B83A86"/>
    <w:rsid w:val="00B83AD2"/>
    <w:rsid w:val="00B84285"/>
    <w:rsid w:val="00B84321"/>
    <w:rsid w:val="00B84417"/>
    <w:rsid w:val="00B844CD"/>
    <w:rsid w:val="00B84B70"/>
    <w:rsid w:val="00B84F3D"/>
    <w:rsid w:val="00B8504F"/>
    <w:rsid w:val="00B85221"/>
    <w:rsid w:val="00B85319"/>
    <w:rsid w:val="00B85524"/>
    <w:rsid w:val="00B85569"/>
    <w:rsid w:val="00B85A05"/>
    <w:rsid w:val="00B85BF0"/>
    <w:rsid w:val="00B85C97"/>
    <w:rsid w:val="00B8627D"/>
    <w:rsid w:val="00B86963"/>
    <w:rsid w:val="00B8698D"/>
    <w:rsid w:val="00B86A67"/>
    <w:rsid w:val="00B87990"/>
    <w:rsid w:val="00B90DD2"/>
    <w:rsid w:val="00B90EA4"/>
    <w:rsid w:val="00B90F63"/>
    <w:rsid w:val="00B91028"/>
    <w:rsid w:val="00B9183B"/>
    <w:rsid w:val="00B9183D"/>
    <w:rsid w:val="00B91AF6"/>
    <w:rsid w:val="00B92723"/>
    <w:rsid w:val="00B92C7E"/>
    <w:rsid w:val="00B92C93"/>
    <w:rsid w:val="00B92FF6"/>
    <w:rsid w:val="00B93135"/>
    <w:rsid w:val="00B9339E"/>
    <w:rsid w:val="00B937EE"/>
    <w:rsid w:val="00B9381C"/>
    <w:rsid w:val="00B93896"/>
    <w:rsid w:val="00B93FFD"/>
    <w:rsid w:val="00B94161"/>
    <w:rsid w:val="00B94176"/>
    <w:rsid w:val="00B94211"/>
    <w:rsid w:val="00B944A0"/>
    <w:rsid w:val="00B9456F"/>
    <w:rsid w:val="00B94611"/>
    <w:rsid w:val="00B94817"/>
    <w:rsid w:val="00B948E8"/>
    <w:rsid w:val="00B94ABC"/>
    <w:rsid w:val="00B94B8A"/>
    <w:rsid w:val="00B9525E"/>
    <w:rsid w:val="00B954D7"/>
    <w:rsid w:val="00B9578D"/>
    <w:rsid w:val="00B95971"/>
    <w:rsid w:val="00B95FEF"/>
    <w:rsid w:val="00B963A7"/>
    <w:rsid w:val="00B96489"/>
    <w:rsid w:val="00B96A5D"/>
    <w:rsid w:val="00B97790"/>
    <w:rsid w:val="00B97B4A"/>
    <w:rsid w:val="00B97BB6"/>
    <w:rsid w:val="00B97C92"/>
    <w:rsid w:val="00BA0140"/>
    <w:rsid w:val="00BA019A"/>
    <w:rsid w:val="00BA0231"/>
    <w:rsid w:val="00BA0556"/>
    <w:rsid w:val="00BA074B"/>
    <w:rsid w:val="00BA08A0"/>
    <w:rsid w:val="00BA090A"/>
    <w:rsid w:val="00BA0E46"/>
    <w:rsid w:val="00BA0ED7"/>
    <w:rsid w:val="00BA103D"/>
    <w:rsid w:val="00BA15E4"/>
    <w:rsid w:val="00BA168C"/>
    <w:rsid w:val="00BA178E"/>
    <w:rsid w:val="00BA1C80"/>
    <w:rsid w:val="00BA21F3"/>
    <w:rsid w:val="00BA28B8"/>
    <w:rsid w:val="00BA2B04"/>
    <w:rsid w:val="00BA2D06"/>
    <w:rsid w:val="00BA2D5F"/>
    <w:rsid w:val="00BA2FAB"/>
    <w:rsid w:val="00BA2FD6"/>
    <w:rsid w:val="00BA352A"/>
    <w:rsid w:val="00BA387B"/>
    <w:rsid w:val="00BA3AD2"/>
    <w:rsid w:val="00BA3E6B"/>
    <w:rsid w:val="00BA4251"/>
    <w:rsid w:val="00BA42CC"/>
    <w:rsid w:val="00BA47F9"/>
    <w:rsid w:val="00BA4BA4"/>
    <w:rsid w:val="00BA4D85"/>
    <w:rsid w:val="00BA5262"/>
    <w:rsid w:val="00BA54D9"/>
    <w:rsid w:val="00BA5632"/>
    <w:rsid w:val="00BA5A80"/>
    <w:rsid w:val="00BA666B"/>
    <w:rsid w:val="00BA6960"/>
    <w:rsid w:val="00BA6E5B"/>
    <w:rsid w:val="00BA6EA9"/>
    <w:rsid w:val="00BA774E"/>
    <w:rsid w:val="00BA7B2F"/>
    <w:rsid w:val="00BA7BC4"/>
    <w:rsid w:val="00BB00AF"/>
    <w:rsid w:val="00BB13DA"/>
    <w:rsid w:val="00BB180C"/>
    <w:rsid w:val="00BB186E"/>
    <w:rsid w:val="00BB18E9"/>
    <w:rsid w:val="00BB1F79"/>
    <w:rsid w:val="00BB216E"/>
    <w:rsid w:val="00BB21AA"/>
    <w:rsid w:val="00BB250D"/>
    <w:rsid w:val="00BB2836"/>
    <w:rsid w:val="00BB34CD"/>
    <w:rsid w:val="00BB3A0D"/>
    <w:rsid w:val="00BB412F"/>
    <w:rsid w:val="00BB42A5"/>
    <w:rsid w:val="00BB4AE0"/>
    <w:rsid w:val="00BB4B2C"/>
    <w:rsid w:val="00BB4D90"/>
    <w:rsid w:val="00BB4DB9"/>
    <w:rsid w:val="00BB4F27"/>
    <w:rsid w:val="00BB4FE6"/>
    <w:rsid w:val="00BB5033"/>
    <w:rsid w:val="00BB56CE"/>
    <w:rsid w:val="00BB581D"/>
    <w:rsid w:val="00BB609D"/>
    <w:rsid w:val="00BB634C"/>
    <w:rsid w:val="00BB696F"/>
    <w:rsid w:val="00BB6AE5"/>
    <w:rsid w:val="00BB6E51"/>
    <w:rsid w:val="00BB7816"/>
    <w:rsid w:val="00BB7979"/>
    <w:rsid w:val="00BB7BC1"/>
    <w:rsid w:val="00BB7FE1"/>
    <w:rsid w:val="00BC00EE"/>
    <w:rsid w:val="00BC0518"/>
    <w:rsid w:val="00BC062E"/>
    <w:rsid w:val="00BC0757"/>
    <w:rsid w:val="00BC0D04"/>
    <w:rsid w:val="00BC1329"/>
    <w:rsid w:val="00BC13B3"/>
    <w:rsid w:val="00BC279F"/>
    <w:rsid w:val="00BC2BA4"/>
    <w:rsid w:val="00BC2D83"/>
    <w:rsid w:val="00BC32B4"/>
    <w:rsid w:val="00BC3689"/>
    <w:rsid w:val="00BC3743"/>
    <w:rsid w:val="00BC3EF7"/>
    <w:rsid w:val="00BC3FED"/>
    <w:rsid w:val="00BC4185"/>
    <w:rsid w:val="00BC47D8"/>
    <w:rsid w:val="00BC4955"/>
    <w:rsid w:val="00BC4ADD"/>
    <w:rsid w:val="00BC4D21"/>
    <w:rsid w:val="00BC4F90"/>
    <w:rsid w:val="00BC5534"/>
    <w:rsid w:val="00BC5779"/>
    <w:rsid w:val="00BC5D4D"/>
    <w:rsid w:val="00BC6A4E"/>
    <w:rsid w:val="00BC7AC1"/>
    <w:rsid w:val="00BD0191"/>
    <w:rsid w:val="00BD079B"/>
    <w:rsid w:val="00BD120B"/>
    <w:rsid w:val="00BD12DD"/>
    <w:rsid w:val="00BD144F"/>
    <w:rsid w:val="00BD2199"/>
    <w:rsid w:val="00BD28AF"/>
    <w:rsid w:val="00BD2BCE"/>
    <w:rsid w:val="00BD309B"/>
    <w:rsid w:val="00BD3305"/>
    <w:rsid w:val="00BD3495"/>
    <w:rsid w:val="00BD3902"/>
    <w:rsid w:val="00BD3AEF"/>
    <w:rsid w:val="00BD3DF2"/>
    <w:rsid w:val="00BD3F4F"/>
    <w:rsid w:val="00BD4022"/>
    <w:rsid w:val="00BD4765"/>
    <w:rsid w:val="00BD4930"/>
    <w:rsid w:val="00BD49B8"/>
    <w:rsid w:val="00BD4F98"/>
    <w:rsid w:val="00BD507B"/>
    <w:rsid w:val="00BD5583"/>
    <w:rsid w:val="00BD55DD"/>
    <w:rsid w:val="00BD577B"/>
    <w:rsid w:val="00BD5C80"/>
    <w:rsid w:val="00BD601D"/>
    <w:rsid w:val="00BD6180"/>
    <w:rsid w:val="00BD62DC"/>
    <w:rsid w:val="00BD6D1C"/>
    <w:rsid w:val="00BD6EE9"/>
    <w:rsid w:val="00BD7000"/>
    <w:rsid w:val="00BD714F"/>
    <w:rsid w:val="00BD74C5"/>
    <w:rsid w:val="00BD77FB"/>
    <w:rsid w:val="00BD795E"/>
    <w:rsid w:val="00BD7F51"/>
    <w:rsid w:val="00BE01DF"/>
    <w:rsid w:val="00BE0AED"/>
    <w:rsid w:val="00BE0B1A"/>
    <w:rsid w:val="00BE1910"/>
    <w:rsid w:val="00BE1AAD"/>
    <w:rsid w:val="00BE230D"/>
    <w:rsid w:val="00BE2554"/>
    <w:rsid w:val="00BE2997"/>
    <w:rsid w:val="00BE2B00"/>
    <w:rsid w:val="00BE34FB"/>
    <w:rsid w:val="00BE395B"/>
    <w:rsid w:val="00BE41F3"/>
    <w:rsid w:val="00BE4588"/>
    <w:rsid w:val="00BE46A5"/>
    <w:rsid w:val="00BE46FE"/>
    <w:rsid w:val="00BE4943"/>
    <w:rsid w:val="00BE4B8E"/>
    <w:rsid w:val="00BE4DF0"/>
    <w:rsid w:val="00BE50A2"/>
    <w:rsid w:val="00BE60A3"/>
    <w:rsid w:val="00BE64CE"/>
    <w:rsid w:val="00BE6653"/>
    <w:rsid w:val="00BE671F"/>
    <w:rsid w:val="00BE696D"/>
    <w:rsid w:val="00BE6D9A"/>
    <w:rsid w:val="00BE741E"/>
    <w:rsid w:val="00BE74F0"/>
    <w:rsid w:val="00BE7822"/>
    <w:rsid w:val="00BE79CE"/>
    <w:rsid w:val="00BE7C75"/>
    <w:rsid w:val="00BE7D46"/>
    <w:rsid w:val="00BF034A"/>
    <w:rsid w:val="00BF0435"/>
    <w:rsid w:val="00BF0845"/>
    <w:rsid w:val="00BF0D6F"/>
    <w:rsid w:val="00BF0F1C"/>
    <w:rsid w:val="00BF1016"/>
    <w:rsid w:val="00BF1D30"/>
    <w:rsid w:val="00BF1D44"/>
    <w:rsid w:val="00BF21D6"/>
    <w:rsid w:val="00BF229B"/>
    <w:rsid w:val="00BF25BC"/>
    <w:rsid w:val="00BF2C8C"/>
    <w:rsid w:val="00BF2D46"/>
    <w:rsid w:val="00BF3535"/>
    <w:rsid w:val="00BF35C3"/>
    <w:rsid w:val="00BF3791"/>
    <w:rsid w:val="00BF3EE6"/>
    <w:rsid w:val="00BF418D"/>
    <w:rsid w:val="00BF4B36"/>
    <w:rsid w:val="00BF4B52"/>
    <w:rsid w:val="00BF4CEB"/>
    <w:rsid w:val="00BF4ECE"/>
    <w:rsid w:val="00BF4F0E"/>
    <w:rsid w:val="00BF537E"/>
    <w:rsid w:val="00BF5445"/>
    <w:rsid w:val="00BF5687"/>
    <w:rsid w:val="00BF60E2"/>
    <w:rsid w:val="00BF688B"/>
    <w:rsid w:val="00BF6AAB"/>
    <w:rsid w:val="00BF6BAB"/>
    <w:rsid w:val="00BF7107"/>
    <w:rsid w:val="00BF71C1"/>
    <w:rsid w:val="00BF7E3B"/>
    <w:rsid w:val="00C000DA"/>
    <w:rsid w:val="00C00874"/>
    <w:rsid w:val="00C01776"/>
    <w:rsid w:val="00C01883"/>
    <w:rsid w:val="00C01EBA"/>
    <w:rsid w:val="00C022B2"/>
    <w:rsid w:val="00C024F3"/>
    <w:rsid w:val="00C029BB"/>
    <w:rsid w:val="00C02B44"/>
    <w:rsid w:val="00C02BDC"/>
    <w:rsid w:val="00C02C80"/>
    <w:rsid w:val="00C030C9"/>
    <w:rsid w:val="00C035EC"/>
    <w:rsid w:val="00C03610"/>
    <w:rsid w:val="00C0384D"/>
    <w:rsid w:val="00C03AC7"/>
    <w:rsid w:val="00C03BF2"/>
    <w:rsid w:val="00C0423C"/>
    <w:rsid w:val="00C04360"/>
    <w:rsid w:val="00C04709"/>
    <w:rsid w:val="00C0473D"/>
    <w:rsid w:val="00C048CC"/>
    <w:rsid w:val="00C054D4"/>
    <w:rsid w:val="00C058AA"/>
    <w:rsid w:val="00C05995"/>
    <w:rsid w:val="00C059CC"/>
    <w:rsid w:val="00C0605F"/>
    <w:rsid w:val="00C072DA"/>
    <w:rsid w:val="00C07A43"/>
    <w:rsid w:val="00C07A58"/>
    <w:rsid w:val="00C07F42"/>
    <w:rsid w:val="00C100B6"/>
    <w:rsid w:val="00C102F9"/>
    <w:rsid w:val="00C10422"/>
    <w:rsid w:val="00C10975"/>
    <w:rsid w:val="00C10C3D"/>
    <w:rsid w:val="00C119CE"/>
    <w:rsid w:val="00C11ABE"/>
    <w:rsid w:val="00C11E6B"/>
    <w:rsid w:val="00C121A9"/>
    <w:rsid w:val="00C12E97"/>
    <w:rsid w:val="00C12FE9"/>
    <w:rsid w:val="00C137DC"/>
    <w:rsid w:val="00C138DC"/>
    <w:rsid w:val="00C13D25"/>
    <w:rsid w:val="00C13DE5"/>
    <w:rsid w:val="00C14286"/>
    <w:rsid w:val="00C1464B"/>
    <w:rsid w:val="00C14768"/>
    <w:rsid w:val="00C14985"/>
    <w:rsid w:val="00C14A03"/>
    <w:rsid w:val="00C1512D"/>
    <w:rsid w:val="00C15149"/>
    <w:rsid w:val="00C1541B"/>
    <w:rsid w:val="00C15469"/>
    <w:rsid w:val="00C154F3"/>
    <w:rsid w:val="00C15670"/>
    <w:rsid w:val="00C15CEC"/>
    <w:rsid w:val="00C16097"/>
    <w:rsid w:val="00C161CB"/>
    <w:rsid w:val="00C164BB"/>
    <w:rsid w:val="00C16C0E"/>
    <w:rsid w:val="00C17662"/>
    <w:rsid w:val="00C178EA"/>
    <w:rsid w:val="00C17E03"/>
    <w:rsid w:val="00C200C0"/>
    <w:rsid w:val="00C20500"/>
    <w:rsid w:val="00C209CE"/>
    <w:rsid w:val="00C20CC8"/>
    <w:rsid w:val="00C20E98"/>
    <w:rsid w:val="00C21010"/>
    <w:rsid w:val="00C21413"/>
    <w:rsid w:val="00C22264"/>
    <w:rsid w:val="00C222CA"/>
    <w:rsid w:val="00C22362"/>
    <w:rsid w:val="00C223EB"/>
    <w:rsid w:val="00C224AD"/>
    <w:rsid w:val="00C22C87"/>
    <w:rsid w:val="00C22FB9"/>
    <w:rsid w:val="00C22FE0"/>
    <w:rsid w:val="00C23BD2"/>
    <w:rsid w:val="00C23C62"/>
    <w:rsid w:val="00C23F23"/>
    <w:rsid w:val="00C2403D"/>
    <w:rsid w:val="00C242FE"/>
    <w:rsid w:val="00C2465A"/>
    <w:rsid w:val="00C24945"/>
    <w:rsid w:val="00C24FE5"/>
    <w:rsid w:val="00C2555A"/>
    <w:rsid w:val="00C255D2"/>
    <w:rsid w:val="00C25905"/>
    <w:rsid w:val="00C260C3"/>
    <w:rsid w:val="00C266E9"/>
    <w:rsid w:val="00C266FB"/>
    <w:rsid w:val="00C26A57"/>
    <w:rsid w:val="00C26CED"/>
    <w:rsid w:val="00C26F7F"/>
    <w:rsid w:val="00C26FEB"/>
    <w:rsid w:val="00C27002"/>
    <w:rsid w:val="00C27046"/>
    <w:rsid w:val="00C27482"/>
    <w:rsid w:val="00C27B96"/>
    <w:rsid w:val="00C3051F"/>
    <w:rsid w:val="00C305B1"/>
    <w:rsid w:val="00C30A30"/>
    <w:rsid w:val="00C30EE7"/>
    <w:rsid w:val="00C31517"/>
    <w:rsid w:val="00C32153"/>
    <w:rsid w:val="00C32661"/>
    <w:rsid w:val="00C333C1"/>
    <w:rsid w:val="00C3369C"/>
    <w:rsid w:val="00C33816"/>
    <w:rsid w:val="00C33A71"/>
    <w:rsid w:val="00C3421B"/>
    <w:rsid w:val="00C344E3"/>
    <w:rsid w:val="00C344FF"/>
    <w:rsid w:val="00C345E3"/>
    <w:rsid w:val="00C3465A"/>
    <w:rsid w:val="00C346FF"/>
    <w:rsid w:val="00C34A10"/>
    <w:rsid w:val="00C34D2F"/>
    <w:rsid w:val="00C354C4"/>
    <w:rsid w:val="00C3593A"/>
    <w:rsid w:val="00C359EF"/>
    <w:rsid w:val="00C359F4"/>
    <w:rsid w:val="00C35AA9"/>
    <w:rsid w:val="00C3628C"/>
    <w:rsid w:val="00C36C0C"/>
    <w:rsid w:val="00C36C5D"/>
    <w:rsid w:val="00C36ED9"/>
    <w:rsid w:val="00C37814"/>
    <w:rsid w:val="00C37BDF"/>
    <w:rsid w:val="00C37D0C"/>
    <w:rsid w:val="00C40450"/>
    <w:rsid w:val="00C4058C"/>
    <w:rsid w:val="00C409A6"/>
    <w:rsid w:val="00C40B33"/>
    <w:rsid w:val="00C40F14"/>
    <w:rsid w:val="00C40FBB"/>
    <w:rsid w:val="00C40FC2"/>
    <w:rsid w:val="00C41203"/>
    <w:rsid w:val="00C415AB"/>
    <w:rsid w:val="00C415D9"/>
    <w:rsid w:val="00C417D6"/>
    <w:rsid w:val="00C41DB1"/>
    <w:rsid w:val="00C422CF"/>
    <w:rsid w:val="00C42390"/>
    <w:rsid w:val="00C42535"/>
    <w:rsid w:val="00C42983"/>
    <w:rsid w:val="00C430C0"/>
    <w:rsid w:val="00C4310D"/>
    <w:rsid w:val="00C4365F"/>
    <w:rsid w:val="00C4384C"/>
    <w:rsid w:val="00C438AF"/>
    <w:rsid w:val="00C439C6"/>
    <w:rsid w:val="00C43C61"/>
    <w:rsid w:val="00C43D12"/>
    <w:rsid w:val="00C44604"/>
    <w:rsid w:val="00C44F47"/>
    <w:rsid w:val="00C454C4"/>
    <w:rsid w:val="00C457E1"/>
    <w:rsid w:val="00C45A73"/>
    <w:rsid w:val="00C45AA6"/>
    <w:rsid w:val="00C46423"/>
    <w:rsid w:val="00C46641"/>
    <w:rsid w:val="00C46721"/>
    <w:rsid w:val="00C4685E"/>
    <w:rsid w:val="00C4686C"/>
    <w:rsid w:val="00C4696B"/>
    <w:rsid w:val="00C4698F"/>
    <w:rsid w:val="00C471DE"/>
    <w:rsid w:val="00C4720B"/>
    <w:rsid w:val="00C4797A"/>
    <w:rsid w:val="00C47D39"/>
    <w:rsid w:val="00C47DCB"/>
    <w:rsid w:val="00C50CB4"/>
    <w:rsid w:val="00C50CD5"/>
    <w:rsid w:val="00C50D7F"/>
    <w:rsid w:val="00C5110D"/>
    <w:rsid w:val="00C51984"/>
    <w:rsid w:val="00C51BA7"/>
    <w:rsid w:val="00C51E16"/>
    <w:rsid w:val="00C51F7E"/>
    <w:rsid w:val="00C5203E"/>
    <w:rsid w:val="00C52BC1"/>
    <w:rsid w:val="00C52D6C"/>
    <w:rsid w:val="00C52D89"/>
    <w:rsid w:val="00C5308B"/>
    <w:rsid w:val="00C531D8"/>
    <w:rsid w:val="00C536BD"/>
    <w:rsid w:val="00C53816"/>
    <w:rsid w:val="00C53978"/>
    <w:rsid w:val="00C5419C"/>
    <w:rsid w:val="00C54336"/>
    <w:rsid w:val="00C5491D"/>
    <w:rsid w:val="00C54F1B"/>
    <w:rsid w:val="00C5514E"/>
    <w:rsid w:val="00C55269"/>
    <w:rsid w:val="00C55409"/>
    <w:rsid w:val="00C55712"/>
    <w:rsid w:val="00C558B0"/>
    <w:rsid w:val="00C55D66"/>
    <w:rsid w:val="00C55DE7"/>
    <w:rsid w:val="00C56B84"/>
    <w:rsid w:val="00C56C0A"/>
    <w:rsid w:val="00C56C75"/>
    <w:rsid w:val="00C56D3C"/>
    <w:rsid w:val="00C56D79"/>
    <w:rsid w:val="00C56EC7"/>
    <w:rsid w:val="00C572F0"/>
    <w:rsid w:val="00C57489"/>
    <w:rsid w:val="00C57D48"/>
    <w:rsid w:val="00C57EF5"/>
    <w:rsid w:val="00C57F19"/>
    <w:rsid w:val="00C57FC4"/>
    <w:rsid w:val="00C60578"/>
    <w:rsid w:val="00C60591"/>
    <w:rsid w:val="00C6092C"/>
    <w:rsid w:val="00C60D89"/>
    <w:rsid w:val="00C60E6F"/>
    <w:rsid w:val="00C60FF4"/>
    <w:rsid w:val="00C610A0"/>
    <w:rsid w:val="00C61261"/>
    <w:rsid w:val="00C61868"/>
    <w:rsid w:val="00C61BC4"/>
    <w:rsid w:val="00C61C67"/>
    <w:rsid w:val="00C61E57"/>
    <w:rsid w:val="00C63286"/>
    <w:rsid w:val="00C632B9"/>
    <w:rsid w:val="00C63391"/>
    <w:rsid w:val="00C634F6"/>
    <w:rsid w:val="00C635C9"/>
    <w:rsid w:val="00C6421A"/>
    <w:rsid w:val="00C642A6"/>
    <w:rsid w:val="00C64300"/>
    <w:rsid w:val="00C64898"/>
    <w:rsid w:val="00C649FA"/>
    <w:rsid w:val="00C64D39"/>
    <w:rsid w:val="00C64DA5"/>
    <w:rsid w:val="00C651AA"/>
    <w:rsid w:val="00C6523F"/>
    <w:rsid w:val="00C660C6"/>
    <w:rsid w:val="00C6654B"/>
    <w:rsid w:val="00C6664A"/>
    <w:rsid w:val="00C6690D"/>
    <w:rsid w:val="00C674AD"/>
    <w:rsid w:val="00C678A9"/>
    <w:rsid w:val="00C67DC1"/>
    <w:rsid w:val="00C706E2"/>
    <w:rsid w:val="00C7187C"/>
    <w:rsid w:val="00C71EE9"/>
    <w:rsid w:val="00C726B9"/>
    <w:rsid w:val="00C727CC"/>
    <w:rsid w:val="00C72C96"/>
    <w:rsid w:val="00C73232"/>
    <w:rsid w:val="00C7328C"/>
    <w:rsid w:val="00C7421A"/>
    <w:rsid w:val="00C74300"/>
    <w:rsid w:val="00C7445A"/>
    <w:rsid w:val="00C74554"/>
    <w:rsid w:val="00C746FA"/>
    <w:rsid w:val="00C747FA"/>
    <w:rsid w:val="00C7485B"/>
    <w:rsid w:val="00C749CB"/>
    <w:rsid w:val="00C74AD7"/>
    <w:rsid w:val="00C74EB6"/>
    <w:rsid w:val="00C75640"/>
    <w:rsid w:val="00C75658"/>
    <w:rsid w:val="00C7566C"/>
    <w:rsid w:val="00C759D5"/>
    <w:rsid w:val="00C75A3B"/>
    <w:rsid w:val="00C75E3A"/>
    <w:rsid w:val="00C763F0"/>
    <w:rsid w:val="00C7649D"/>
    <w:rsid w:val="00C764C6"/>
    <w:rsid w:val="00C7739B"/>
    <w:rsid w:val="00C77B97"/>
    <w:rsid w:val="00C77F75"/>
    <w:rsid w:val="00C8022F"/>
    <w:rsid w:val="00C8066F"/>
    <w:rsid w:val="00C8143E"/>
    <w:rsid w:val="00C81563"/>
    <w:rsid w:val="00C81DAE"/>
    <w:rsid w:val="00C82A0B"/>
    <w:rsid w:val="00C82AAF"/>
    <w:rsid w:val="00C82EB7"/>
    <w:rsid w:val="00C830EC"/>
    <w:rsid w:val="00C837E1"/>
    <w:rsid w:val="00C83D1B"/>
    <w:rsid w:val="00C83F62"/>
    <w:rsid w:val="00C842F7"/>
    <w:rsid w:val="00C847CF"/>
    <w:rsid w:val="00C84CCF"/>
    <w:rsid w:val="00C84DDD"/>
    <w:rsid w:val="00C85861"/>
    <w:rsid w:val="00C8596B"/>
    <w:rsid w:val="00C85ABB"/>
    <w:rsid w:val="00C85EB1"/>
    <w:rsid w:val="00C8660E"/>
    <w:rsid w:val="00C86CC2"/>
    <w:rsid w:val="00C86E13"/>
    <w:rsid w:val="00C86FE1"/>
    <w:rsid w:val="00C87322"/>
    <w:rsid w:val="00C87BD2"/>
    <w:rsid w:val="00C87C9B"/>
    <w:rsid w:val="00C9013D"/>
    <w:rsid w:val="00C9060E"/>
    <w:rsid w:val="00C909ED"/>
    <w:rsid w:val="00C90CC0"/>
    <w:rsid w:val="00C90DB6"/>
    <w:rsid w:val="00C90EC4"/>
    <w:rsid w:val="00C9147B"/>
    <w:rsid w:val="00C91587"/>
    <w:rsid w:val="00C915CD"/>
    <w:rsid w:val="00C919D8"/>
    <w:rsid w:val="00C91A7C"/>
    <w:rsid w:val="00C91B93"/>
    <w:rsid w:val="00C9200F"/>
    <w:rsid w:val="00C923A1"/>
    <w:rsid w:val="00C92998"/>
    <w:rsid w:val="00C930AC"/>
    <w:rsid w:val="00C93BAF"/>
    <w:rsid w:val="00C93BFD"/>
    <w:rsid w:val="00C93CA4"/>
    <w:rsid w:val="00C94378"/>
    <w:rsid w:val="00C947A5"/>
    <w:rsid w:val="00C94FF8"/>
    <w:rsid w:val="00C95299"/>
    <w:rsid w:val="00C952E1"/>
    <w:rsid w:val="00C95373"/>
    <w:rsid w:val="00C955A7"/>
    <w:rsid w:val="00C95696"/>
    <w:rsid w:val="00C95857"/>
    <w:rsid w:val="00C958B4"/>
    <w:rsid w:val="00C95AAA"/>
    <w:rsid w:val="00C95BB8"/>
    <w:rsid w:val="00C95CD8"/>
    <w:rsid w:val="00C96201"/>
    <w:rsid w:val="00C96626"/>
    <w:rsid w:val="00C96E2D"/>
    <w:rsid w:val="00C97037"/>
    <w:rsid w:val="00C973FE"/>
    <w:rsid w:val="00C97AB1"/>
    <w:rsid w:val="00C97B79"/>
    <w:rsid w:val="00C97FBD"/>
    <w:rsid w:val="00CA0844"/>
    <w:rsid w:val="00CA0A38"/>
    <w:rsid w:val="00CA0E2A"/>
    <w:rsid w:val="00CA127D"/>
    <w:rsid w:val="00CA170A"/>
    <w:rsid w:val="00CA175C"/>
    <w:rsid w:val="00CA2192"/>
    <w:rsid w:val="00CA2571"/>
    <w:rsid w:val="00CA2623"/>
    <w:rsid w:val="00CA29A8"/>
    <w:rsid w:val="00CA2AC7"/>
    <w:rsid w:val="00CA337D"/>
    <w:rsid w:val="00CA3488"/>
    <w:rsid w:val="00CA36AD"/>
    <w:rsid w:val="00CA3AAF"/>
    <w:rsid w:val="00CA3E77"/>
    <w:rsid w:val="00CA40AB"/>
    <w:rsid w:val="00CA46A8"/>
    <w:rsid w:val="00CA4886"/>
    <w:rsid w:val="00CA4D5B"/>
    <w:rsid w:val="00CA4F98"/>
    <w:rsid w:val="00CA526C"/>
    <w:rsid w:val="00CA5608"/>
    <w:rsid w:val="00CA562A"/>
    <w:rsid w:val="00CA58D3"/>
    <w:rsid w:val="00CA59DD"/>
    <w:rsid w:val="00CA5D64"/>
    <w:rsid w:val="00CA63AF"/>
    <w:rsid w:val="00CA6774"/>
    <w:rsid w:val="00CA6FC9"/>
    <w:rsid w:val="00CA7301"/>
    <w:rsid w:val="00CA7513"/>
    <w:rsid w:val="00CA7848"/>
    <w:rsid w:val="00CA79E7"/>
    <w:rsid w:val="00CA7FD5"/>
    <w:rsid w:val="00CB0321"/>
    <w:rsid w:val="00CB0404"/>
    <w:rsid w:val="00CB04D9"/>
    <w:rsid w:val="00CB111F"/>
    <w:rsid w:val="00CB161F"/>
    <w:rsid w:val="00CB18D9"/>
    <w:rsid w:val="00CB1995"/>
    <w:rsid w:val="00CB1D76"/>
    <w:rsid w:val="00CB2092"/>
    <w:rsid w:val="00CB214D"/>
    <w:rsid w:val="00CB2950"/>
    <w:rsid w:val="00CB2E7A"/>
    <w:rsid w:val="00CB3163"/>
    <w:rsid w:val="00CB332C"/>
    <w:rsid w:val="00CB34C4"/>
    <w:rsid w:val="00CB3D9D"/>
    <w:rsid w:val="00CB3FE6"/>
    <w:rsid w:val="00CB40D1"/>
    <w:rsid w:val="00CB439C"/>
    <w:rsid w:val="00CB4846"/>
    <w:rsid w:val="00CB4AEA"/>
    <w:rsid w:val="00CB5109"/>
    <w:rsid w:val="00CB5784"/>
    <w:rsid w:val="00CB58E9"/>
    <w:rsid w:val="00CB5962"/>
    <w:rsid w:val="00CB5A41"/>
    <w:rsid w:val="00CB5AA6"/>
    <w:rsid w:val="00CB5D59"/>
    <w:rsid w:val="00CB61FE"/>
    <w:rsid w:val="00CB6713"/>
    <w:rsid w:val="00CB67AD"/>
    <w:rsid w:val="00CB71DA"/>
    <w:rsid w:val="00CB7879"/>
    <w:rsid w:val="00CB78DD"/>
    <w:rsid w:val="00CB7D0F"/>
    <w:rsid w:val="00CC0028"/>
    <w:rsid w:val="00CC01C6"/>
    <w:rsid w:val="00CC0962"/>
    <w:rsid w:val="00CC0C80"/>
    <w:rsid w:val="00CC0DFE"/>
    <w:rsid w:val="00CC13ED"/>
    <w:rsid w:val="00CC158C"/>
    <w:rsid w:val="00CC1599"/>
    <w:rsid w:val="00CC17A0"/>
    <w:rsid w:val="00CC18B6"/>
    <w:rsid w:val="00CC1B32"/>
    <w:rsid w:val="00CC1BF7"/>
    <w:rsid w:val="00CC1C23"/>
    <w:rsid w:val="00CC1D83"/>
    <w:rsid w:val="00CC1FDA"/>
    <w:rsid w:val="00CC2482"/>
    <w:rsid w:val="00CC2A94"/>
    <w:rsid w:val="00CC2AAA"/>
    <w:rsid w:val="00CC35E4"/>
    <w:rsid w:val="00CC383E"/>
    <w:rsid w:val="00CC3A14"/>
    <w:rsid w:val="00CC3FA3"/>
    <w:rsid w:val="00CC4674"/>
    <w:rsid w:val="00CC4ABB"/>
    <w:rsid w:val="00CC4B3B"/>
    <w:rsid w:val="00CC5A1B"/>
    <w:rsid w:val="00CC5A75"/>
    <w:rsid w:val="00CC601E"/>
    <w:rsid w:val="00CC6451"/>
    <w:rsid w:val="00CC6770"/>
    <w:rsid w:val="00CC6CE0"/>
    <w:rsid w:val="00CC6F24"/>
    <w:rsid w:val="00CC70C7"/>
    <w:rsid w:val="00CC73B6"/>
    <w:rsid w:val="00CC740D"/>
    <w:rsid w:val="00CC769E"/>
    <w:rsid w:val="00CC7A6C"/>
    <w:rsid w:val="00CC7C58"/>
    <w:rsid w:val="00CC7DC3"/>
    <w:rsid w:val="00CD0143"/>
    <w:rsid w:val="00CD0432"/>
    <w:rsid w:val="00CD0608"/>
    <w:rsid w:val="00CD0B67"/>
    <w:rsid w:val="00CD0BD9"/>
    <w:rsid w:val="00CD0D10"/>
    <w:rsid w:val="00CD13A1"/>
    <w:rsid w:val="00CD13E3"/>
    <w:rsid w:val="00CD1741"/>
    <w:rsid w:val="00CD18F0"/>
    <w:rsid w:val="00CD21E1"/>
    <w:rsid w:val="00CD2D1F"/>
    <w:rsid w:val="00CD3190"/>
    <w:rsid w:val="00CD3876"/>
    <w:rsid w:val="00CD39AD"/>
    <w:rsid w:val="00CD3EB0"/>
    <w:rsid w:val="00CD3F8B"/>
    <w:rsid w:val="00CD4687"/>
    <w:rsid w:val="00CD46D8"/>
    <w:rsid w:val="00CD50B3"/>
    <w:rsid w:val="00CD55EA"/>
    <w:rsid w:val="00CD567F"/>
    <w:rsid w:val="00CD56DD"/>
    <w:rsid w:val="00CD595F"/>
    <w:rsid w:val="00CD5965"/>
    <w:rsid w:val="00CD5BDE"/>
    <w:rsid w:val="00CD5DCB"/>
    <w:rsid w:val="00CD5F16"/>
    <w:rsid w:val="00CD61AF"/>
    <w:rsid w:val="00CD6290"/>
    <w:rsid w:val="00CD6A45"/>
    <w:rsid w:val="00CD6CEA"/>
    <w:rsid w:val="00CD6CF0"/>
    <w:rsid w:val="00CD72A0"/>
    <w:rsid w:val="00CD786A"/>
    <w:rsid w:val="00CD7D77"/>
    <w:rsid w:val="00CD7E45"/>
    <w:rsid w:val="00CE09BD"/>
    <w:rsid w:val="00CE11CB"/>
    <w:rsid w:val="00CE1374"/>
    <w:rsid w:val="00CE1697"/>
    <w:rsid w:val="00CE1734"/>
    <w:rsid w:val="00CE1A6D"/>
    <w:rsid w:val="00CE1CC4"/>
    <w:rsid w:val="00CE1CCE"/>
    <w:rsid w:val="00CE1E05"/>
    <w:rsid w:val="00CE2CFF"/>
    <w:rsid w:val="00CE323E"/>
    <w:rsid w:val="00CE327A"/>
    <w:rsid w:val="00CE3523"/>
    <w:rsid w:val="00CE3541"/>
    <w:rsid w:val="00CE3A30"/>
    <w:rsid w:val="00CE3F11"/>
    <w:rsid w:val="00CE426C"/>
    <w:rsid w:val="00CE4326"/>
    <w:rsid w:val="00CE4494"/>
    <w:rsid w:val="00CE4663"/>
    <w:rsid w:val="00CE52CD"/>
    <w:rsid w:val="00CE60F5"/>
    <w:rsid w:val="00CE6110"/>
    <w:rsid w:val="00CE62F8"/>
    <w:rsid w:val="00CE6489"/>
    <w:rsid w:val="00CE6679"/>
    <w:rsid w:val="00CE678D"/>
    <w:rsid w:val="00CE7660"/>
    <w:rsid w:val="00CE7AFB"/>
    <w:rsid w:val="00CE7B0E"/>
    <w:rsid w:val="00CE7CBE"/>
    <w:rsid w:val="00CE7CF6"/>
    <w:rsid w:val="00CE7D8F"/>
    <w:rsid w:val="00CF0B31"/>
    <w:rsid w:val="00CF0FF4"/>
    <w:rsid w:val="00CF137B"/>
    <w:rsid w:val="00CF1693"/>
    <w:rsid w:val="00CF1938"/>
    <w:rsid w:val="00CF1D0A"/>
    <w:rsid w:val="00CF20A8"/>
    <w:rsid w:val="00CF20DA"/>
    <w:rsid w:val="00CF2469"/>
    <w:rsid w:val="00CF251F"/>
    <w:rsid w:val="00CF26C2"/>
    <w:rsid w:val="00CF2798"/>
    <w:rsid w:val="00CF295E"/>
    <w:rsid w:val="00CF3259"/>
    <w:rsid w:val="00CF3338"/>
    <w:rsid w:val="00CF33CF"/>
    <w:rsid w:val="00CF34A7"/>
    <w:rsid w:val="00CF35C5"/>
    <w:rsid w:val="00CF38E6"/>
    <w:rsid w:val="00CF3B0D"/>
    <w:rsid w:val="00CF3DFE"/>
    <w:rsid w:val="00CF3E8B"/>
    <w:rsid w:val="00CF4033"/>
    <w:rsid w:val="00CF4066"/>
    <w:rsid w:val="00CF431C"/>
    <w:rsid w:val="00CF463F"/>
    <w:rsid w:val="00CF46A6"/>
    <w:rsid w:val="00CF5176"/>
    <w:rsid w:val="00CF53BC"/>
    <w:rsid w:val="00CF5B42"/>
    <w:rsid w:val="00CF5D2C"/>
    <w:rsid w:val="00CF60EC"/>
    <w:rsid w:val="00CF67F5"/>
    <w:rsid w:val="00CF6A95"/>
    <w:rsid w:val="00CF72C5"/>
    <w:rsid w:val="00CF7579"/>
    <w:rsid w:val="00CF7830"/>
    <w:rsid w:val="00CF7C52"/>
    <w:rsid w:val="00CF7C7C"/>
    <w:rsid w:val="00CF7DF4"/>
    <w:rsid w:val="00CF7E6E"/>
    <w:rsid w:val="00D00A86"/>
    <w:rsid w:val="00D00C41"/>
    <w:rsid w:val="00D00F30"/>
    <w:rsid w:val="00D0162E"/>
    <w:rsid w:val="00D01644"/>
    <w:rsid w:val="00D01730"/>
    <w:rsid w:val="00D01AAA"/>
    <w:rsid w:val="00D01B18"/>
    <w:rsid w:val="00D02CE3"/>
    <w:rsid w:val="00D02D07"/>
    <w:rsid w:val="00D02EDD"/>
    <w:rsid w:val="00D0329C"/>
    <w:rsid w:val="00D037CE"/>
    <w:rsid w:val="00D03CBE"/>
    <w:rsid w:val="00D03FD3"/>
    <w:rsid w:val="00D03FE6"/>
    <w:rsid w:val="00D0470C"/>
    <w:rsid w:val="00D0537A"/>
    <w:rsid w:val="00D05937"/>
    <w:rsid w:val="00D05C7A"/>
    <w:rsid w:val="00D05DA7"/>
    <w:rsid w:val="00D06104"/>
    <w:rsid w:val="00D06303"/>
    <w:rsid w:val="00D0647C"/>
    <w:rsid w:val="00D067D3"/>
    <w:rsid w:val="00D0685D"/>
    <w:rsid w:val="00D06CA4"/>
    <w:rsid w:val="00D074A8"/>
    <w:rsid w:val="00D07F17"/>
    <w:rsid w:val="00D10688"/>
    <w:rsid w:val="00D107C2"/>
    <w:rsid w:val="00D11078"/>
    <w:rsid w:val="00D11349"/>
    <w:rsid w:val="00D11623"/>
    <w:rsid w:val="00D11B81"/>
    <w:rsid w:val="00D1205A"/>
    <w:rsid w:val="00D12336"/>
    <w:rsid w:val="00D1288E"/>
    <w:rsid w:val="00D12A81"/>
    <w:rsid w:val="00D12B88"/>
    <w:rsid w:val="00D12DC2"/>
    <w:rsid w:val="00D12F83"/>
    <w:rsid w:val="00D1301F"/>
    <w:rsid w:val="00D13329"/>
    <w:rsid w:val="00D1337C"/>
    <w:rsid w:val="00D135BF"/>
    <w:rsid w:val="00D13E75"/>
    <w:rsid w:val="00D14142"/>
    <w:rsid w:val="00D14668"/>
    <w:rsid w:val="00D1489C"/>
    <w:rsid w:val="00D14A3E"/>
    <w:rsid w:val="00D15387"/>
    <w:rsid w:val="00D1558D"/>
    <w:rsid w:val="00D15F01"/>
    <w:rsid w:val="00D16205"/>
    <w:rsid w:val="00D16646"/>
    <w:rsid w:val="00D168AB"/>
    <w:rsid w:val="00D174F6"/>
    <w:rsid w:val="00D176F4"/>
    <w:rsid w:val="00D1771E"/>
    <w:rsid w:val="00D177DB"/>
    <w:rsid w:val="00D17844"/>
    <w:rsid w:val="00D178A5"/>
    <w:rsid w:val="00D20849"/>
    <w:rsid w:val="00D208B1"/>
    <w:rsid w:val="00D2095F"/>
    <w:rsid w:val="00D20966"/>
    <w:rsid w:val="00D21107"/>
    <w:rsid w:val="00D21907"/>
    <w:rsid w:val="00D219BA"/>
    <w:rsid w:val="00D21B29"/>
    <w:rsid w:val="00D21B79"/>
    <w:rsid w:val="00D21BF6"/>
    <w:rsid w:val="00D21DDD"/>
    <w:rsid w:val="00D2200E"/>
    <w:rsid w:val="00D22060"/>
    <w:rsid w:val="00D226A1"/>
    <w:rsid w:val="00D229F0"/>
    <w:rsid w:val="00D2378C"/>
    <w:rsid w:val="00D23AD8"/>
    <w:rsid w:val="00D23B1B"/>
    <w:rsid w:val="00D23DE3"/>
    <w:rsid w:val="00D24360"/>
    <w:rsid w:val="00D248B6"/>
    <w:rsid w:val="00D24BDD"/>
    <w:rsid w:val="00D24C0F"/>
    <w:rsid w:val="00D24E37"/>
    <w:rsid w:val="00D24E9D"/>
    <w:rsid w:val="00D2509C"/>
    <w:rsid w:val="00D2526F"/>
    <w:rsid w:val="00D25BCC"/>
    <w:rsid w:val="00D25CA8"/>
    <w:rsid w:val="00D2622D"/>
    <w:rsid w:val="00D26AE6"/>
    <w:rsid w:val="00D26C0C"/>
    <w:rsid w:val="00D26FB9"/>
    <w:rsid w:val="00D2732C"/>
    <w:rsid w:val="00D2766F"/>
    <w:rsid w:val="00D2788F"/>
    <w:rsid w:val="00D27930"/>
    <w:rsid w:val="00D27A49"/>
    <w:rsid w:val="00D27F2E"/>
    <w:rsid w:val="00D30525"/>
    <w:rsid w:val="00D305D3"/>
    <w:rsid w:val="00D309BE"/>
    <w:rsid w:val="00D30AB3"/>
    <w:rsid w:val="00D31F96"/>
    <w:rsid w:val="00D325DF"/>
    <w:rsid w:val="00D327E0"/>
    <w:rsid w:val="00D32F42"/>
    <w:rsid w:val="00D331D7"/>
    <w:rsid w:val="00D332B6"/>
    <w:rsid w:val="00D33742"/>
    <w:rsid w:val="00D33B6C"/>
    <w:rsid w:val="00D33E15"/>
    <w:rsid w:val="00D3442B"/>
    <w:rsid w:val="00D345F6"/>
    <w:rsid w:val="00D34A74"/>
    <w:rsid w:val="00D356A8"/>
    <w:rsid w:val="00D35B55"/>
    <w:rsid w:val="00D35C58"/>
    <w:rsid w:val="00D35C5F"/>
    <w:rsid w:val="00D35F1D"/>
    <w:rsid w:val="00D35FDD"/>
    <w:rsid w:val="00D361CD"/>
    <w:rsid w:val="00D3637C"/>
    <w:rsid w:val="00D365E0"/>
    <w:rsid w:val="00D3679D"/>
    <w:rsid w:val="00D3715F"/>
    <w:rsid w:val="00D3755A"/>
    <w:rsid w:val="00D37687"/>
    <w:rsid w:val="00D37868"/>
    <w:rsid w:val="00D379AC"/>
    <w:rsid w:val="00D402F4"/>
    <w:rsid w:val="00D40FBD"/>
    <w:rsid w:val="00D41BC1"/>
    <w:rsid w:val="00D41DCE"/>
    <w:rsid w:val="00D41F81"/>
    <w:rsid w:val="00D420ED"/>
    <w:rsid w:val="00D4210F"/>
    <w:rsid w:val="00D42ABE"/>
    <w:rsid w:val="00D42D67"/>
    <w:rsid w:val="00D434B1"/>
    <w:rsid w:val="00D438FE"/>
    <w:rsid w:val="00D43CCF"/>
    <w:rsid w:val="00D44444"/>
    <w:rsid w:val="00D44678"/>
    <w:rsid w:val="00D44A89"/>
    <w:rsid w:val="00D44AA9"/>
    <w:rsid w:val="00D4583A"/>
    <w:rsid w:val="00D459FD"/>
    <w:rsid w:val="00D45ABB"/>
    <w:rsid w:val="00D46692"/>
    <w:rsid w:val="00D467B7"/>
    <w:rsid w:val="00D46E7A"/>
    <w:rsid w:val="00D47015"/>
    <w:rsid w:val="00D47A5C"/>
    <w:rsid w:val="00D47BEB"/>
    <w:rsid w:val="00D50117"/>
    <w:rsid w:val="00D504A8"/>
    <w:rsid w:val="00D509F3"/>
    <w:rsid w:val="00D50BA2"/>
    <w:rsid w:val="00D50DF7"/>
    <w:rsid w:val="00D50FB6"/>
    <w:rsid w:val="00D516AF"/>
    <w:rsid w:val="00D52383"/>
    <w:rsid w:val="00D5263A"/>
    <w:rsid w:val="00D527EE"/>
    <w:rsid w:val="00D52F60"/>
    <w:rsid w:val="00D52F8D"/>
    <w:rsid w:val="00D52FE0"/>
    <w:rsid w:val="00D532EC"/>
    <w:rsid w:val="00D533B1"/>
    <w:rsid w:val="00D537CE"/>
    <w:rsid w:val="00D539D6"/>
    <w:rsid w:val="00D547C3"/>
    <w:rsid w:val="00D54AE2"/>
    <w:rsid w:val="00D55160"/>
    <w:rsid w:val="00D554F8"/>
    <w:rsid w:val="00D55572"/>
    <w:rsid w:val="00D55734"/>
    <w:rsid w:val="00D55757"/>
    <w:rsid w:val="00D559CA"/>
    <w:rsid w:val="00D55F77"/>
    <w:rsid w:val="00D56136"/>
    <w:rsid w:val="00D562C6"/>
    <w:rsid w:val="00D56462"/>
    <w:rsid w:val="00D564B0"/>
    <w:rsid w:val="00D5674A"/>
    <w:rsid w:val="00D5678E"/>
    <w:rsid w:val="00D57489"/>
    <w:rsid w:val="00D5778D"/>
    <w:rsid w:val="00D57896"/>
    <w:rsid w:val="00D57CA5"/>
    <w:rsid w:val="00D60063"/>
    <w:rsid w:val="00D6035D"/>
    <w:rsid w:val="00D60B5C"/>
    <w:rsid w:val="00D610B6"/>
    <w:rsid w:val="00D619AE"/>
    <w:rsid w:val="00D6202F"/>
    <w:rsid w:val="00D62129"/>
    <w:rsid w:val="00D6215E"/>
    <w:rsid w:val="00D6218A"/>
    <w:rsid w:val="00D62CC6"/>
    <w:rsid w:val="00D6300E"/>
    <w:rsid w:val="00D63210"/>
    <w:rsid w:val="00D6372D"/>
    <w:rsid w:val="00D63CC2"/>
    <w:rsid w:val="00D641F0"/>
    <w:rsid w:val="00D643AF"/>
    <w:rsid w:val="00D649C7"/>
    <w:rsid w:val="00D64B62"/>
    <w:rsid w:val="00D650A4"/>
    <w:rsid w:val="00D653A1"/>
    <w:rsid w:val="00D65417"/>
    <w:rsid w:val="00D6560D"/>
    <w:rsid w:val="00D65AB3"/>
    <w:rsid w:val="00D65B55"/>
    <w:rsid w:val="00D65B8B"/>
    <w:rsid w:val="00D66293"/>
    <w:rsid w:val="00D662DF"/>
    <w:rsid w:val="00D664A9"/>
    <w:rsid w:val="00D66ECB"/>
    <w:rsid w:val="00D67310"/>
    <w:rsid w:val="00D677D9"/>
    <w:rsid w:val="00D67900"/>
    <w:rsid w:val="00D67907"/>
    <w:rsid w:val="00D67CEB"/>
    <w:rsid w:val="00D70457"/>
    <w:rsid w:val="00D70BF5"/>
    <w:rsid w:val="00D71BEB"/>
    <w:rsid w:val="00D71EC8"/>
    <w:rsid w:val="00D7236F"/>
    <w:rsid w:val="00D723CF"/>
    <w:rsid w:val="00D73455"/>
    <w:rsid w:val="00D73C7E"/>
    <w:rsid w:val="00D74101"/>
    <w:rsid w:val="00D74895"/>
    <w:rsid w:val="00D74A50"/>
    <w:rsid w:val="00D74AB1"/>
    <w:rsid w:val="00D74AB3"/>
    <w:rsid w:val="00D74C8A"/>
    <w:rsid w:val="00D74E27"/>
    <w:rsid w:val="00D74E2A"/>
    <w:rsid w:val="00D753A2"/>
    <w:rsid w:val="00D75883"/>
    <w:rsid w:val="00D75B06"/>
    <w:rsid w:val="00D75CCF"/>
    <w:rsid w:val="00D75D6A"/>
    <w:rsid w:val="00D76118"/>
    <w:rsid w:val="00D761CE"/>
    <w:rsid w:val="00D764A9"/>
    <w:rsid w:val="00D76594"/>
    <w:rsid w:val="00D7668C"/>
    <w:rsid w:val="00D76B11"/>
    <w:rsid w:val="00D77096"/>
    <w:rsid w:val="00D7749C"/>
    <w:rsid w:val="00D77C01"/>
    <w:rsid w:val="00D77D90"/>
    <w:rsid w:val="00D80116"/>
    <w:rsid w:val="00D801B8"/>
    <w:rsid w:val="00D808C7"/>
    <w:rsid w:val="00D80A63"/>
    <w:rsid w:val="00D80BC0"/>
    <w:rsid w:val="00D80E2F"/>
    <w:rsid w:val="00D80F46"/>
    <w:rsid w:val="00D80F72"/>
    <w:rsid w:val="00D815F7"/>
    <w:rsid w:val="00D82071"/>
    <w:rsid w:val="00D82A03"/>
    <w:rsid w:val="00D82E85"/>
    <w:rsid w:val="00D82E96"/>
    <w:rsid w:val="00D82F42"/>
    <w:rsid w:val="00D83563"/>
    <w:rsid w:val="00D835D3"/>
    <w:rsid w:val="00D83EBC"/>
    <w:rsid w:val="00D83ED1"/>
    <w:rsid w:val="00D84055"/>
    <w:rsid w:val="00D84219"/>
    <w:rsid w:val="00D8429C"/>
    <w:rsid w:val="00D8510D"/>
    <w:rsid w:val="00D855A5"/>
    <w:rsid w:val="00D85713"/>
    <w:rsid w:val="00D858D1"/>
    <w:rsid w:val="00D859E5"/>
    <w:rsid w:val="00D861C1"/>
    <w:rsid w:val="00D876B3"/>
    <w:rsid w:val="00D877BF"/>
    <w:rsid w:val="00D879CE"/>
    <w:rsid w:val="00D87A35"/>
    <w:rsid w:val="00D9003E"/>
    <w:rsid w:val="00D9047C"/>
    <w:rsid w:val="00D90522"/>
    <w:rsid w:val="00D90623"/>
    <w:rsid w:val="00D9066D"/>
    <w:rsid w:val="00D90A67"/>
    <w:rsid w:val="00D90AE2"/>
    <w:rsid w:val="00D90BFB"/>
    <w:rsid w:val="00D90C15"/>
    <w:rsid w:val="00D921C6"/>
    <w:rsid w:val="00D9240E"/>
    <w:rsid w:val="00D9244D"/>
    <w:rsid w:val="00D92D19"/>
    <w:rsid w:val="00D932F4"/>
    <w:rsid w:val="00D9368C"/>
    <w:rsid w:val="00D939D2"/>
    <w:rsid w:val="00D93D41"/>
    <w:rsid w:val="00D9400F"/>
    <w:rsid w:val="00D9413C"/>
    <w:rsid w:val="00D944A1"/>
    <w:rsid w:val="00D9485B"/>
    <w:rsid w:val="00D94A17"/>
    <w:rsid w:val="00D94A7D"/>
    <w:rsid w:val="00D94C7A"/>
    <w:rsid w:val="00D95B8E"/>
    <w:rsid w:val="00D95C29"/>
    <w:rsid w:val="00D96054"/>
    <w:rsid w:val="00D96319"/>
    <w:rsid w:val="00D963CF"/>
    <w:rsid w:val="00D966FE"/>
    <w:rsid w:val="00D9674B"/>
    <w:rsid w:val="00D96850"/>
    <w:rsid w:val="00D972A9"/>
    <w:rsid w:val="00D972F5"/>
    <w:rsid w:val="00D975E5"/>
    <w:rsid w:val="00D97AE8"/>
    <w:rsid w:val="00D97BD4"/>
    <w:rsid w:val="00D97E28"/>
    <w:rsid w:val="00D97F65"/>
    <w:rsid w:val="00DA01F0"/>
    <w:rsid w:val="00DA0618"/>
    <w:rsid w:val="00DA0DD6"/>
    <w:rsid w:val="00DA0F1C"/>
    <w:rsid w:val="00DA0F40"/>
    <w:rsid w:val="00DA0F6C"/>
    <w:rsid w:val="00DA125D"/>
    <w:rsid w:val="00DA143A"/>
    <w:rsid w:val="00DA1B78"/>
    <w:rsid w:val="00DA1CBF"/>
    <w:rsid w:val="00DA21C3"/>
    <w:rsid w:val="00DA2300"/>
    <w:rsid w:val="00DA26BE"/>
    <w:rsid w:val="00DA3282"/>
    <w:rsid w:val="00DA360E"/>
    <w:rsid w:val="00DA3CA5"/>
    <w:rsid w:val="00DA3F61"/>
    <w:rsid w:val="00DA3F9D"/>
    <w:rsid w:val="00DA42B8"/>
    <w:rsid w:val="00DA4951"/>
    <w:rsid w:val="00DA4AF2"/>
    <w:rsid w:val="00DA4E1C"/>
    <w:rsid w:val="00DA5249"/>
    <w:rsid w:val="00DA5296"/>
    <w:rsid w:val="00DA52AF"/>
    <w:rsid w:val="00DA586E"/>
    <w:rsid w:val="00DA5BE1"/>
    <w:rsid w:val="00DA641D"/>
    <w:rsid w:val="00DA6A74"/>
    <w:rsid w:val="00DA6D38"/>
    <w:rsid w:val="00DA7259"/>
    <w:rsid w:val="00DA79C2"/>
    <w:rsid w:val="00DA7BB9"/>
    <w:rsid w:val="00DA7C35"/>
    <w:rsid w:val="00DB0539"/>
    <w:rsid w:val="00DB0AF8"/>
    <w:rsid w:val="00DB0BF0"/>
    <w:rsid w:val="00DB0F65"/>
    <w:rsid w:val="00DB12DE"/>
    <w:rsid w:val="00DB1A62"/>
    <w:rsid w:val="00DB1B09"/>
    <w:rsid w:val="00DB1B94"/>
    <w:rsid w:val="00DB1C8E"/>
    <w:rsid w:val="00DB2043"/>
    <w:rsid w:val="00DB20B8"/>
    <w:rsid w:val="00DB22F8"/>
    <w:rsid w:val="00DB2475"/>
    <w:rsid w:val="00DB2516"/>
    <w:rsid w:val="00DB2855"/>
    <w:rsid w:val="00DB2AF6"/>
    <w:rsid w:val="00DB3359"/>
    <w:rsid w:val="00DB36CC"/>
    <w:rsid w:val="00DB3953"/>
    <w:rsid w:val="00DB39B1"/>
    <w:rsid w:val="00DB3DB1"/>
    <w:rsid w:val="00DB3DDB"/>
    <w:rsid w:val="00DB5233"/>
    <w:rsid w:val="00DB530D"/>
    <w:rsid w:val="00DB5E3D"/>
    <w:rsid w:val="00DB65D8"/>
    <w:rsid w:val="00DB67CB"/>
    <w:rsid w:val="00DB693B"/>
    <w:rsid w:val="00DB6C9C"/>
    <w:rsid w:val="00DB6F75"/>
    <w:rsid w:val="00DB714D"/>
    <w:rsid w:val="00DB73A1"/>
    <w:rsid w:val="00DB74A9"/>
    <w:rsid w:val="00DB7FB7"/>
    <w:rsid w:val="00DC022F"/>
    <w:rsid w:val="00DC02A9"/>
    <w:rsid w:val="00DC0423"/>
    <w:rsid w:val="00DC048B"/>
    <w:rsid w:val="00DC0D19"/>
    <w:rsid w:val="00DC11B1"/>
    <w:rsid w:val="00DC14E8"/>
    <w:rsid w:val="00DC1671"/>
    <w:rsid w:val="00DC178F"/>
    <w:rsid w:val="00DC17AB"/>
    <w:rsid w:val="00DC1935"/>
    <w:rsid w:val="00DC1CA1"/>
    <w:rsid w:val="00DC23F2"/>
    <w:rsid w:val="00DC291C"/>
    <w:rsid w:val="00DC2A66"/>
    <w:rsid w:val="00DC2B51"/>
    <w:rsid w:val="00DC2DEE"/>
    <w:rsid w:val="00DC2E4E"/>
    <w:rsid w:val="00DC32D2"/>
    <w:rsid w:val="00DC3537"/>
    <w:rsid w:val="00DC3F4C"/>
    <w:rsid w:val="00DC4194"/>
    <w:rsid w:val="00DC41A4"/>
    <w:rsid w:val="00DC4393"/>
    <w:rsid w:val="00DC47C8"/>
    <w:rsid w:val="00DC4D0F"/>
    <w:rsid w:val="00DC501E"/>
    <w:rsid w:val="00DC510F"/>
    <w:rsid w:val="00DC52B5"/>
    <w:rsid w:val="00DC5600"/>
    <w:rsid w:val="00DC5F61"/>
    <w:rsid w:val="00DC6032"/>
    <w:rsid w:val="00DC66AB"/>
    <w:rsid w:val="00DC6967"/>
    <w:rsid w:val="00DC7869"/>
    <w:rsid w:val="00DC7D37"/>
    <w:rsid w:val="00DD02A9"/>
    <w:rsid w:val="00DD039C"/>
    <w:rsid w:val="00DD0490"/>
    <w:rsid w:val="00DD07E3"/>
    <w:rsid w:val="00DD1099"/>
    <w:rsid w:val="00DD11F9"/>
    <w:rsid w:val="00DD1301"/>
    <w:rsid w:val="00DD1306"/>
    <w:rsid w:val="00DD1ADC"/>
    <w:rsid w:val="00DD1CDB"/>
    <w:rsid w:val="00DD1D2E"/>
    <w:rsid w:val="00DD1DCA"/>
    <w:rsid w:val="00DD1DCC"/>
    <w:rsid w:val="00DD1E61"/>
    <w:rsid w:val="00DD2159"/>
    <w:rsid w:val="00DD2609"/>
    <w:rsid w:val="00DD2B45"/>
    <w:rsid w:val="00DD2B65"/>
    <w:rsid w:val="00DD2CE1"/>
    <w:rsid w:val="00DD36C8"/>
    <w:rsid w:val="00DD4533"/>
    <w:rsid w:val="00DD4A1A"/>
    <w:rsid w:val="00DD4AC8"/>
    <w:rsid w:val="00DD4CA0"/>
    <w:rsid w:val="00DD54BD"/>
    <w:rsid w:val="00DD56DD"/>
    <w:rsid w:val="00DD58E2"/>
    <w:rsid w:val="00DD5EC0"/>
    <w:rsid w:val="00DD62C5"/>
    <w:rsid w:val="00DD65A1"/>
    <w:rsid w:val="00DD666C"/>
    <w:rsid w:val="00DD6825"/>
    <w:rsid w:val="00DD6FA9"/>
    <w:rsid w:val="00DD6FC2"/>
    <w:rsid w:val="00DD73E9"/>
    <w:rsid w:val="00DD741E"/>
    <w:rsid w:val="00DD74E9"/>
    <w:rsid w:val="00DD75CA"/>
    <w:rsid w:val="00DD7E4C"/>
    <w:rsid w:val="00DE00B3"/>
    <w:rsid w:val="00DE0159"/>
    <w:rsid w:val="00DE0759"/>
    <w:rsid w:val="00DE10EC"/>
    <w:rsid w:val="00DE160F"/>
    <w:rsid w:val="00DE1A4A"/>
    <w:rsid w:val="00DE1A5C"/>
    <w:rsid w:val="00DE1E8F"/>
    <w:rsid w:val="00DE1F34"/>
    <w:rsid w:val="00DE1F7A"/>
    <w:rsid w:val="00DE1FC3"/>
    <w:rsid w:val="00DE2232"/>
    <w:rsid w:val="00DE2ADB"/>
    <w:rsid w:val="00DE2D14"/>
    <w:rsid w:val="00DE3044"/>
    <w:rsid w:val="00DE3493"/>
    <w:rsid w:val="00DE381A"/>
    <w:rsid w:val="00DE3833"/>
    <w:rsid w:val="00DE3886"/>
    <w:rsid w:val="00DE3BCF"/>
    <w:rsid w:val="00DE43A5"/>
    <w:rsid w:val="00DE4455"/>
    <w:rsid w:val="00DE46EC"/>
    <w:rsid w:val="00DE4E2E"/>
    <w:rsid w:val="00DE57E5"/>
    <w:rsid w:val="00DE5BF5"/>
    <w:rsid w:val="00DE5CAB"/>
    <w:rsid w:val="00DE60EB"/>
    <w:rsid w:val="00DE615C"/>
    <w:rsid w:val="00DE6975"/>
    <w:rsid w:val="00DE6AA2"/>
    <w:rsid w:val="00DE72E1"/>
    <w:rsid w:val="00DE7500"/>
    <w:rsid w:val="00DE7795"/>
    <w:rsid w:val="00DE797B"/>
    <w:rsid w:val="00DE7B14"/>
    <w:rsid w:val="00DE7FEA"/>
    <w:rsid w:val="00DF044B"/>
    <w:rsid w:val="00DF08DF"/>
    <w:rsid w:val="00DF0989"/>
    <w:rsid w:val="00DF09C5"/>
    <w:rsid w:val="00DF0D5F"/>
    <w:rsid w:val="00DF1A28"/>
    <w:rsid w:val="00DF1C7A"/>
    <w:rsid w:val="00DF1CC8"/>
    <w:rsid w:val="00DF213A"/>
    <w:rsid w:val="00DF226E"/>
    <w:rsid w:val="00DF3513"/>
    <w:rsid w:val="00DF39BD"/>
    <w:rsid w:val="00DF3AE7"/>
    <w:rsid w:val="00DF3CC1"/>
    <w:rsid w:val="00DF3E71"/>
    <w:rsid w:val="00DF442E"/>
    <w:rsid w:val="00DF4AD0"/>
    <w:rsid w:val="00DF4C41"/>
    <w:rsid w:val="00DF5002"/>
    <w:rsid w:val="00DF5114"/>
    <w:rsid w:val="00DF5512"/>
    <w:rsid w:val="00DF5EBC"/>
    <w:rsid w:val="00DF60D4"/>
    <w:rsid w:val="00DF6662"/>
    <w:rsid w:val="00DF6B7C"/>
    <w:rsid w:val="00DF6C2D"/>
    <w:rsid w:val="00DF6ED2"/>
    <w:rsid w:val="00DF70BB"/>
    <w:rsid w:val="00DF7557"/>
    <w:rsid w:val="00DF7860"/>
    <w:rsid w:val="00DF78F5"/>
    <w:rsid w:val="00DF7BCD"/>
    <w:rsid w:val="00E00F58"/>
    <w:rsid w:val="00E0117C"/>
    <w:rsid w:val="00E0160C"/>
    <w:rsid w:val="00E0176D"/>
    <w:rsid w:val="00E019F8"/>
    <w:rsid w:val="00E01BE3"/>
    <w:rsid w:val="00E01F30"/>
    <w:rsid w:val="00E02056"/>
    <w:rsid w:val="00E022F5"/>
    <w:rsid w:val="00E02323"/>
    <w:rsid w:val="00E02779"/>
    <w:rsid w:val="00E02C9B"/>
    <w:rsid w:val="00E02CD7"/>
    <w:rsid w:val="00E02D2A"/>
    <w:rsid w:val="00E02F7C"/>
    <w:rsid w:val="00E033A8"/>
    <w:rsid w:val="00E04156"/>
    <w:rsid w:val="00E04270"/>
    <w:rsid w:val="00E043B1"/>
    <w:rsid w:val="00E04445"/>
    <w:rsid w:val="00E045AE"/>
    <w:rsid w:val="00E04600"/>
    <w:rsid w:val="00E04A57"/>
    <w:rsid w:val="00E04A99"/>
    <w:rsid w:val="00E050C4"/>
    <w:rsid w:val="00E06879"/>
    <w:rsid w:val="00E0694A"/>
    <w:rsid w:val="00E06DC8"/>
    <w:rsid w:val="00E074A0"/>
    <w:rsid w:val="00E079C3"/>
    <w:rsid w:val="00E07C18"/>
    <w:rsid w:val="00E07D57"/>
    <w:rsid w:val="00E106B6"/>
    <w:rsid w:val="00E106CD"/>
    <w:rsid w:val="00E10CE6"/>
    <w:rsid w:val="00E111D9"/>
    <w:rsid w:val="00E117A2"/>
    <w:rsid w:val="00E11AB3"/>
    <w:rsid w:val="00E11C16"/>
    <w:rsid w:val="00E11C2D"/>
    <w:rsid w:val="00E11C74"/>
    <w:rsid w:val="00E120CC"/>
    <w:rsid w:val="00E126AC"/>
    <w:rsid w:val="00E12831"/>
    <w:rsid w:val="00E12B2A"/>
    <w:rsid w:val="00E12D36"/>
    <w:rsid w:val="00E13924"/>
    <w:rsid w:val="00E13ADB"/>
    <w:rsid w:val="00E13B79"/>
    <w:rsid w:val="00E140B1"/>
    <w:rsid w:val="00E143C7"/>
    <w:rsid w:val="00E14571"/>
    <w:rsid w:val="00E14783"/>
    <w:rsid w:val="00E148A7"/>
    <w:rsid w:val="00E14B03"/>
    <w:rsid w:val="00E14B96"/>
    <w:rsid w:val="00E14DCA"/>
    <w:rsid w:val="00E15294"/>
    <w:rsid w:val="00E15891"/>
    <w:rsid w:val="00E15942"/>
    <w:rsid w:val="00E15C72"/>
    <w:rsid w:val="00E1611A"/>
    <w:rsid w:val="00E16377"/>
    <w:rsid w:val="00E16589"/>
    <w:rsid w:val="00E16663"/>
    <w:rsid w:val="00E16768"/>
    <w:rsid w:val="00E16B39"/>
    <w:rsid w:val="00E16CAB"/>
    <w:rsid w:val="00E16D70"/>
    <w:rsid w:val="00E20001"/>
    <w:rsid w:val="00E203B2"/>
    <w:rsid w:val="00E20452"/>
    <w:rsid w:val="00E2051D"/>
    <w:rsid w:val="00E20915"/>
    <w:rsid w:val="00E20E36"/>
    <w:rsid w:val="00E211CD"/>
    <w:rsid w:val="00E21437"/>
    <w:rsid w:val="00E21730"/>
    <w:rsid w:val="00E21EFD"/>
    <w:rsid w:val="00E22010"/>
    <w:rsid w:val="00E22B02"/>
    <w:rsid w:val="00E22BF6"/>
    <w:rsid w:val="00E22F3D"/>
    <w:rsid w:val="00E23059"/>
    <w:rsid w:val="00E235E4"/>
    <w:rsid w:val="00E236C2"/>
    <w:rsid w:val="00E238B1"/>
    <w:rsid w:val="00E23B9D"/>
    <w:rsid w:val="00E23EBF"/>
    <w:rsid w:val="00E24017"/>
    <w:rsid w:val="00E242E7"/>
    <w:rsid w:val="00E243F1"/>
    <w:rsid w:val="00E24481"/>
    <w:rsid w:val="00E245BA"/>
    <w:rsid w:val="00E2540B"/>
    <w:rsid w:val="00E26450"/>
    <w:rsid w:val="00E26867"/>
    <w:rsid w:val="00E26A1B"/>
    <w:rsid w:val="00E26F1D"/>
    <w:rsid w:val="00E27C10"/>
    <w:rsid w:val="00E27D7E"/>
    <w:rsid w:val="00E27E02"/>
    <w:rsid w:val="00E304E8"/>
    <w:rsid w:val="00E30779"/>
    <w:rsid w:val="00E30833"/>
    <w:rsid w:val="00E3097B"/>
    <w:rsid w:val="00E30F2A"/>
    <w:rsid w:val="00E3109C"/>
    <w:rsid w:val="00E316D1"/>
    <w:rsid w:val="00E31E86"/>
    <w:rsid w:val="00E3229D"/>
    <w:rsid w:val="00E3241F"/>
    <w:rsid w:val="00E32453"/>
    <w:rsid w:val="00E32512"/>
    <w:rsid w:val="00E325F6"/>
    <w:rsid w:val="00E330E7"/>
    <w:rsid w:val="00E33B6D"/>
    <w:rsid w:val="00E33CDA"/>
    <w:rsid w:val="00E33EC9"/>
    <w:rsid w:val="00E3436F"/>
    <w:rsid w:val="00E3453B"/>
    <w:rsid w:val="00E3483F"/>
    <w:rsid w:val="00E34B32"/>
    <w:rsid w:val="00E34F05"/>
    <w:rsid w:val="00E35678"/>
    <w:rsid w:val="00E360C6"/>
    <w:rsid w:val="00E36182"/>
    <w:rsid w:val="00E366C0"/>
    <w:rsid w:val="00E36A59"/>
    <w:rsid w:val="00E3727A"/>
    <w:rsid w:val="00E375DD"/>
    <w:rsid w:val="00E376BB"/>
    <w:rsid w:val="00E379C9"/>
    <w:rsid w:val="00E41717"/>
    <w:rsid w:val="00E417EE"/>
    <w:rsid w:val="00E41800"/>
    <w:rsid w:val="00E4242F"/>
    <w:rsid w:val="00E42735"/>
    <w:rsid w:val="00E429BD"/>
    <w:rsid w:val="00E42A07"/>
    <w:rsid w:val="00E42A33"/>
    <w:rsid w:val="00E42A3F"/>
    <w:rsid w:val="00E42CE3"/>
    <w:rsid w:val="00E43080"/>
    <w:rsid w:val="00E4331A"/>
    <w:rsid w:val="00E43428"/>
    <w:rsid w:val="00E436BE"/>
    <w:rsid w:val="00E4399A"/>
    <w:rsid w:val="00E43B8E"/>
    <w:rsid w:val="00E43F1F"/>
    <w:rsid w:val="00E4418F"/>
    <w:rsid w:val="00E4466E"/>
    <w:rsid w:val="00E45244"/>
    <w:rsid w:val="00E45547"/>
    <w:rsid w:val="00E46537"/>
    <w:rsid w:val="00E46E3E"/>
    <w:rsid w:val="00E46EB5"/>
    <w:rsid w:val="00E46FD1"/>
    <w:rsid w:val="00E47AB2"/>
    <w:rsid w:val="00E47EC9"/>
    <w:rsid w:val="00E50720"/>
    <w:rsid w:val="00E50C35"/>
    <w:rsid w:val="00E50E80"/>
    <w:rsid w:val="00E51403"/>
    <w:rsid w:val="00E515B9"/>
    <w:rsid w:val="00E51669"/>
    <w:rsid w:val="00E5198B"/>
    <w:rsid w:val="00E51F8E"/>
    <w:rsid w:val="00E52458"/>
    <w:rsid w:val="00E5255F"/>
    <w:rsid w:val="00E52B46"/>
    <w:rsid w:val="00E52B7F"/>
    <w:rsid w:val="00E52EA6"/>
    <w:rsid w:val="00E53018"/>
    <w:rsid w:val="00E530A8"/>
    <w:rsid w:val="00E530B1"/>
    <w:rsid w:val="00E532E9"/>
    <w:rsid w:val="00E536F5"/>
    <w:rsid w:val="00E541E6"/>
    <w:rsid w:val="00E546D0"/>
    <w:rsid w:val="00E54C34"/>
    <w:rsid w:val="00E54C37"/>
    <w:rsid w:val="00E5547E"/>
    <w:rsid w:val="00E55558"/>
    <w:rsid w:val="00E55654"/>
    <w:rsid w:val="00E55945"/>
    <w:rsid w:val="00E55ADA"/>
    <w:rsid w:val="00E56018"/>
    <w:rsid w:val="00E56815"/>
    <w:rsid w:val="00E56915"/>
    <w:rsid w:val="00E56DA4"/>
    <w:rsid w:val="00E56EE9"/>
    <w:rsid w:val="00E57706"/>
    <w:rsid w:val="00E60617"/>
    <w:rsid w:val="00E6086A"/>
    <w:rsid w:val="00E60F4A"/>
    <w:rsid w:val="00E610A4"/>
    <w:rsid w:val="00E610F4"/>
    <w:rsid w:val="00E612BD"/>
    <w:rsid w:val="00E616EF"/>
    <w:rsid w:val="00E6224E"/>
    <w:rsid w:val="00E62395"/>
    <w:rsid w:val="00E6284A"/>
    <w:rsid w:val="00E629C1"/>
    <w:rsid w:val="00E62B4A"/>
    <w:rsid w:val="00E62C3A"/>
    <w:rsid w:val="00E62D0E"/>
    <w:rsid w:val="00E62EEF"/>
    <w:rsid w:val="00E63215"/>
    <w:rsid w:val="00E6377D"/>
    <w:rsid w:val="00E637DB"/>
    <w:rsid w:val="00E637F5"/>
    <w:rsid w:val="00E63958"/>
    <w:rsid w:val="00E64154"/>
    <w:rsid w:val="00E64420"/>
    <w:rsid w:val="00E64505"/>
    <w:rsid w:val="00E64B51"/>
    <w:rsid w:val="00E6555C"/>
    <w:rsid w:val="00E657D8"/>
    <w:rsid w:val="00E65823"/>
    <w:rsid w:val="00E663DC"/>
    <w:rsid w:val="00E663FA"/>
    <w:rsid w:val="00E667D1"/>
    <w:rsid w:val="00E66CFF"/>
    <w:rsid w:val="00E66D7E"/>
    <w:rsid w:val="00E67470"/>
    <w:rsid w:val="00E674FC"/>
    <w:rsid w:val="00E678AD"/>
    <w:rsid w:val="00E70605"/>
    <w:rsid w:val="00E7089D"/>
    <w:rsid w:val="00E709CE"/>
    <w:rsid w:val="00E711C8"/>
    <w:rsid w:val="00E71C4E"/>
    <w:rsid w:val="00E71DD7"/>
    <w:rsid w:val="00E723D4"/>
    <w:rsid w:val="00E725F7"/>
    <w:rsid w:val="00E726F1"/>
    <w:rsid w:val="00E7273F"/>
    <w:rsid w:val="00E72E0D"/>
    <w:rsid w:val="00E72E20"/>
    <w:rsid w:val="00E730A7"/>
    <w:rsid w:val="00E7320D"/>
    <w:rsid w:val="00E734A9"/>
    <w:rsid w:val="00E736D9"/>
    <w:rsid w:val="00E73963"/>
    <w:rsid w:val="00E73B97"/>
    <w:rsid w:val="00E7421B"/>
    <w:rsid w:val="00E74BD4"/>
    <w:rsid w:val="00E74C98"/>
    <w:rsid w:val="00E7565F"/>
    <w:rsid w:val="00E75A8D"/>
    <w:rsid w:val="00E75B8F"/>
    <w:rsid w:val="00E75C91"/>
    <w:rsid w:val="00E76498"/>
    <w:rsid w:val="00E76C4B"/>
    <w:rsid w:val="00E77581"/>
    <w:rsid w:val="00E77626"/>
    <w:rsid w:val="00E77D58"/>
    <w:rsid w:val="00E77EC2"/>
    <w:rsid w:val="00E77FEF"/>
    <w:rsid w:val="00E80311"/>
    <w:rsid w:val="00E80597"/>
    <w:rsid w:val="00E80DD5"/>
    <w:rsid w:val="00E80ED8"/>
    <w:rsid w:val="00E8111C"/>
    <w:rsid w:val="00E813A8"/>
    <w:rsid w:val="00E815C4"/>
    <w:rsid w:val="00E81912"/>
    <w:rsid w:val="00E81B8B"/>
    <w:rsid w:val="00E81F2C"/>
    <w:rsid w:val="00E81FDB"/>
    <w:rsid w:val="00E82BBC"/>
    <w:rsid w:val="00E82BEB"/>
    <w:rsid w:val="00E82F01"/>
    <w:rsid w:val="00E82F1A"/>
    <w:rsid w:val="00E83485"/>
    <w:rsid w:val="00E83888"/>
    <w:rsid w:val="00E83EBB"/>
    <w:rsid w:val="00E84515"/>
    <w:rsid w:val="00E84730"/>
    <w:rsid w:val="00E847F5"/>
    <w:rsid w:val="00E84816"/>
    <w:rsid w:val="00E85424"/>
    <w:rsid w:val="00E857CC"/>
    <w:rsid w:val="00E85C57"/>
    <w:rsid w:val="00E85EF7"/>
    <w:rsid w:val="00E86092"/>
    <w:rsid w:val="00E8666A"/>
    <w:rsid w:val="00E8675A"/>
    <w:rsid w:val="00E87053"/>
    <w:rsid w:val="00E87AFD"/>
    <w:rsid w:val="00E87DC1"/>
    <w:rsid w:val="00E90430"/>
    <w:rsid w:val="00E90B0C"/>
    <w:rsid w:val="00E90BA5"/>
    <w:rsid w:val="00E90CE5"/>
    <w:rsid w:val="00E90DFA"/>
    <w:rsid w:val="00E910DD"/>
    <w:rsid w:val="00E9165C"/>
    <w:rsid w:val="00E91672"/>
    <w:rsid w:val="00E918D1"/>
    <w:rsid w:val="00E92371"/>
    <w:rsid w:val="00E9256F"/>
    <w:rsid w:val="00E92642"/>
    <w:rsid w:val="00E92E0E"/>
    <w:rsid w:val="00E934D5"/>
    <w:rsid w:val="00E93555"/>
    <w:rsid w:val="00E93B7B"/>
    <w:rsid w:val="00E93D08"/>
    <w:rsid w:val="00E93E2A"/>
    <w:rsid w:val="00E94EC9"/>
    <w:rsid w:val="00E954E3"/>
    <w:rsid w:val="00E9588B"/>
    <w:rsid w:val="00E95A75"/>
    <w:rsid w:val="00E96281"/>
    <w:rsid w:val="00E9628E"/>
    <w:rsid w:val="00E96758"/>
    <w:rsid w:val="00E968E9"/>
    <w:rsid w:val="00E971E0"/>
    <w:rsid w:val="00E97285"/>
    <w:rsid w:val="00E97BB7"/>
    <w:rsid w:val="00E97CD5"/>
    <w:rsid w:val="00EA0F75"/>
    <w:rsid w:val="00EA1120"/>
    <w:rsid w:val="00EA15FD"/>
    <w:rsid w:val="00EA1CAA"/>
    <w:rsid w:val="00EA21D4"/>
    <w:rsid w:val="00EA230D"/>
    <w:rsid w:val="00EA23CF"/>
    <w:rsid w:val="00EA2708"/>
    <w:rsid w:val="00EA2AE3"/>
    <w:rsid w:val="00EA30BA"/>
    <w:rsid w:val="00EA312A"/>
    <w:rsid w:val="00EA393B"/>
    <w:rsid w:val="00EA402C"/>
    <w:rsid w:val="00EA4103"/>
    <w:rsid w:val="00EA4381"/>
    <w:rsid w:val="00EA4652"/>
    <w:rsid w:val="00EA48E3"/>
    <w:rsid w:val="00EA4ADC"/>
    <w:rsid w:val="00EA4DBC"/>
    <w:rsid w:val="00EA5A04"/>
    <w:rsid w:val="00EA5F20"/>
    <w:rsid w:val="00EA5F23"/>
    <w:rsid w:val="00EA5F2D"/>
    <w:rsid w:val="00EA6114"/>
    <w:rsid w:val="00EA64E7"/>
    <w:rsid w:val="00EA6E47"/>
    <w:rsid w:val="00EA72A4"/>
    <w:rsid w:val="00EA7312"/>
    <w:rsid w:val="00EA75CC"/>
    <w:rsid w:val="00EA76FC"/>
    <w:rsid w:val="00EA7A61"/>
    <w:rsid w:val="00EB01A4"/>
    <w:rsid w:val="00EB02F4"/>
    <w:rsid w:val="00EB05A7"/>
    <w:rsid w:val="00EB124D"/>
    <w:rsid w:val="00EB17F1"/>
    <w:rsid w:val="00EB1A35"/>
    <w:rsid w:val="00EB1A84"/>
    <w:rsid w:val="00EB2181"/>
    <w:rsid w:val="00EB2937"/>
    <w:rsid w:val="00EB2FD7"/>
    <w:rsid w:val="00EB30AF"/>
    <w:rsid w:val="00EB38BA"/>
    <w:rsid w:val="00EB3B0D"/>
    <w:rsid w:val="00EB3C16"/>
    <w:rsid w:val="00EB42EF"/>
    <w:rsid w:val="00EB495A"/>
    <w:rsid w:val="00EB4CB9"/>
    <w:rsid w:val="00EB5480"/>
    <w:rsid w:val="00EB5697"/>
    <w:rsid w:val="00EB595F"/>
    <w:rsid w:val="00EB59AF"/>
    <w:rsid w:val="00EB5DD5"/>
    <w:rsid w:val="00EB67DE"/>
    <w:rsid w:val="00EB732B"/>
    <w:rsid w:val="00EB73A5"/>
    <w:rsid w:val="00EB747D"/>
    <w:rsid w:val="00EC05F2"/>
    <w:rsid w:val="00EC07A0"/>
    <w:rsid w:val="00EC09C1"/>
    <w:rsid w:val="00EC0AF9"/>
    <w:rsid w:val="00EC0F09"/>
    <w:rsid w:val="00EC1009"/>
    <w:rsid w:val="00EC121B"/>
    <w:rsid w:val="00EC13A2"/>
    <w:rsid w:val="00EC1AFE"/>
    <w:rsid w:val="00EC1B7B"/>
    <w:rsid w:val="00EC1B86"/>
    <w:rsid w:val="00EC1FAF"/>
    <w:rsid w:val="00EC2BE6"/>
    <w:rsid w:val="00EC2C34"/>
    <w:rsid w:val="00EC3603"/>
    <w:rsid w:val="00EC39FC"/>
    <w:rsid w:val="00EC3B46"/>
    <w:rsid w:val="00EC3BDC"/>
    <w:rsid w:val="00EC3C06"/>
    <w:rsid w:val="00EC3D21"/>
    <w:rsid w:val="00EC42AF"/>
    <w:rsid w:val="00EC4572"/>
    <w:rsid w:val="00EC46D6"/>
    <w:rsid w:val="00EC4955"/>
    <w:rsid w:val="00EC49A1"/>
    <w:rsid w:val="00EC53C1"/>
    <w:rsid w:val="00EC556C"/>
    <w:rsid w:val="00EC5870"/>
    <w:rsid w:val="00EC5E14"/>
    <w:rsid w:val="00EC5F21"/>
    <w:rsid w:val="00EC60EB"/>
    <w:rsid w:val="00EC617A"/>
    <w:rsid w:val="00EC647E"/>
    <w:rsid w:val="00EC648D"/>
    <w:rsid w:val="00EC6763"/>
    <w:rsid w:val="00EC679A"/>
    <w:rsid w:val="00EC69ED"/>
    <w:rsid w:val="00EC6A09"/>
    <w:rsid w:val="00EC73F7"/>
    <w:rsid w:val="00EC74DC"/>
    <w:rsid w:val="00EC7AA0"/>
    <w:rsid w:val="00ED004D"/>
    <w:rsid w:val="00ED0927"/>
    <w:rsid w:val="00ED0D87"/>
    <w:rsid w:val="00ED0FDF"/>
    <w:rsid w:val="00ED13CF"/>
    <w:rsid w:val="00ED141B"/>
    <w:rsid w:val="00ED1C8F"/>
    <w:rsid w:val="00ED21FA"/>
    <w:rsid w:val="00ED2224"/>
    <w:rsid w:val="00ED2427"/>
    <w:rsid w:val="00ED25C3"/>
    <w:rsid w:val="00ED2609"/>
    <w:rsid w:val="00ED285D"/>
    <w:rsid w:val="00ED2B61"/>
    <w:rsid w:val="00ED2C33"/>
    <w:rsid w:val="00ED2D63"/>
    <w:rsid w:val="00ED2E30"/>
    <w:rsid w:val="00ED2EB1"/>
    <w:rsid w:val="00ED3268"/>
    <w:rsid w:val="00ED32E1"/>
    <w:rsid w:val="00ED36BB"/>
    <w:rsid w:val="00ED3C64"/>
    <w:rsid w:val="00ED3D7A"/>
    <w:rsid w:val="00ED4421"/>
    <w:rsid w:val="00ED463F"/>
    <w:rsid w:val="00ED497F"/>
    <w:rsid w:val="00ED4B60"/>
    <w:rsid w:val="00ED51FD"/>
    <w:rsid w:val="00ED5370"/>
    <w:rsid w:val="00ED55DD"/>
    <w:rsid w:val="00ED589C"/>
    <w:rsid w:val="00ED5A19"/>
    <w:rsid w:val="00ED5CED"/>
    <w:rsid w:val="00ED5D01"/>
    <w:rsid w:val="00ED5E0B"/>
    <w:rsid w:val="00ED5EAE"/>
    <w:rsid w:val="00ED61CE"/>
    <w:rsid w:val="00ED6366"/>
    <w:rsid w:val="00ED66CC"/>
    <w:rsid w:val="00ED67A4"/>
    <w:rsid w:val="00ED67AB"/>
    <w:rsid w:val="00ED67E8"/>
    <w:rsid w:val="00ED6B51"/>
    <w:rsid w:val="00ED6E5C"/>
    <w:rsid w:val="00ED6E92"/>
    <w:rsid w:val="00ED70E7"/>
    <w:rsid w:val="00ED755D"/>
    <w:rsid w:val="00ED77CF"/>
    <w:rsid w:val="00ED7BA2"/>
    <w:rsid w:val="00ED7C25"/>
    <w:rsid w:val="00ED7CBB"/>
    <w:rsid w:val="00ED7DE4"/>
    <w:rsid w:val="00ED7E27"/>
    <w:rsid w:val="00ED7E75"/>
    <w:rsid w:val="00ED7E9E"/>
    <w:rsid w:val="00EE008A"/>
    <w:rsid w:val="00EE00E3"/>
    <w:rsid w:val="00EE03B1"/>
    <w:rsid w:val="00EE0745"/>
    <w:rsid w:val="00EE08BE"/>
    <w:rsid w:val="00EE0A0F"/>
    <w:rsid w:val="00EE0B4C"/>
    <w:rsid w:val="00EE0E82"/>
    <w:rsid w:val="00EE0F84"/>
    <w:rsid w:val="00EE0FF9"/>
    <w:rsid w:val="00EE120B"/>
    <w:rsid w:val="00EE1219"/>
    <w:rsid w:val="00EE14ED"/>
    <w:rsid w:val="00EE1BF5"/>
    <w:rsid w:val="00EE2532"/>
    <w:rsid w:val="00EE266F"/>
    <w:rsid w:val="00EE2720"/>
    <w:rsid w:val="00EE272B"/>
    <w:rsid w:val="00EE2ABD"/>
    <w:rsid w:val="00EE2B05"/>
    <w:rsid w:val="00EE2C75"/>
    <w:rsid w:val="00EE367C"/>
    <w:rsid w:val="00EE4C0B"/>
    <w:rsid w:val="00EE4E29"/>
    <w:rsid w:val="00EE590D"/>
    <w:rsid w:val="00EE63FD"/>
    <w:rsid w:val="00EE64D5"/>
    <w:rsid w:val="00EE6B8B"/>
    <w:rsid w:val="00EE6F0A"/>
    <w:rsid w:val="00EE72C3"/>
    <w:rsid w:val="00EE74BE"/>
    <w:rsid w:val="00EE76C1"/>
    <w:rsid w:val="00EE7718"/>
    <w:rsid w:val="00EE7D53"/>
    <w:rsid w:val="00EE7EA5"/>
    <w:rsid w:val="00EE7EF1"/>
    <w:rsid w:val="00EF0292"/>
    <w:rsid w:val="00EF0E5F"/>
    <w:rsid w:val="00EF105C"/>
    <w:rsid w:val="00EF125F"/>
    <w:rsid w:val="00EF1AA3"/>
    <w:rsid w:val="00EF35D8"/>
    <w:rsid w:val="00EF365D"/>
    <w:rsid w:val="00EF3A1B"/>
    <w:rsid w:val="00EF4152"/>
    <w:rsid w:val="00EF41A6"/>
    <w:rsid w:val="00EF4228"/>
    <w:rsid w:val="00EF480B"/>
    <w:rsid w:val="00EF4819"/>
    <w:rsid w:val="00EF4D8F"/>
    <w:rsid w:val="00EF4F3F"/>
    <w:rsid w:val="00EF5060"/>
    <w:rsid w:val="00EF5476"/>
    <w:rsid w:val="00EF56B0"/>
    <w:rsid w:val="00EF64EE"/>
    <w:rsid w:val="00EF6522"/>
    <w:rsid w:val="00EF66B8"/>
    <w:rsid w:val="00EF6A84"/>
    <w:rsid w:val="00EF6AEA"/>
    <w:rsid w:val="00EF6B14"/>
    <w:rsid w:val="00EF6D94"/>
    <w:rsid w:val="00EF737B"/>
    <w:rsid w:val="00F0038C"/>
    <w:rsid w:val="00F00841"/>
    <w:rsid w:val="00F00C94"/>
    <w:rsid w:val="00F00ED3"/>
    <w:rsid w:val="00F01529"/>
    <w:rsid w:val="00F016A5"/>
    <w:rsid w:val="00F016CA"/>
    <w:rsid w:val="00F02298"/>
    <w:rsid w:val="00F02592"/>
    <w:rsid w:val="00F030A0"/>
    <w:rsid w:val="00F03142"/>
    <w:rsid w:val="00F03C45"/>
    <w:rsid w:val="00F03DBF"/>
    <w:rsid w:val="00F04455"/>
    <w:rsid w:val="00F048A7"/>
    <w:rsid w:val="00F049D7"/>
    <w:rsid w:val="00F04DCD"/>
    <w:rsid w:val="00F05009"/>
    <w:rsid w:val="00F05187"/>
    <w:rsid w:val="00F053F8"/>
    <w:rsid w:val="00F05C69"/>
    <w:rsid w:val="00F05CD6"/>
    <w:rsid w:val="00F05FBF"/>
    <w:rsid w:val="00F065B2"/>
    <w:rsid w:val="00F06E49"/>
    <w:rsid w:val="00F07177"/>
    <w:rsid w:val="00F07687"/>
    <w:rsid w:val="00F07AA1"/>
    <w:rsid w:val="00F07D76"/>
    <w:rsid w:val="00F07EE7"/>
    <w:rsid w:val="00F07FB8"/>
    <w:rsid w:val="00F07FDB"/>
    <w:rsid w:val="00F101C5"/>
    <w:rsid w:val="00F10B0B"/>
    <w:rsid w:val="00F11110"/>
    <w:rsid w:val="00F1176A"/>
    <w:rsid w:val="00F117BF"/>
    <w:rsid w:val="00F11995"/>
    <w:rsid w:val="00F11A3D"/>
    <w:rsid w:val="00F11AC2"/>
    <w:rsid w:val="00F11D99"/>
    <w:rsid w:val="00F11E0A"/>
    <w:rsid w:val="00F11EB0"/>
    <w:rsid w:val="00F12667"/>
    <w:rsid w:val="00F12720"/>
    <w:rsid w:val="00F12F03"/>
    <w:rsid w:val="00F1301F"/>
    <w:rsid w:val="00F134CD"/>
    <w:rsid w:val="00F13577"/>
    <w:rsid w:val="00F13CF9"/>
    <w:rsid w:val="00F1403E"/>
    <w:rsid w:val="00F14123"/>
    <w:rsid w:val="00F147B6"/>
    <w:rsid w:val="00F14E17"/>
    <w:rsid w:val="00F14F0D"/>
    <w:rsid w:val="00F15418"/>
    <w:rsid w:val="00F1568A"/>
    <w:rsid w:val="00F156DC"/>
    <w:rsid w:val="00F15BD5"/>
    <w:rsid w:val="00F16583"/>
    <w:rsid w:val="00F16C94"/>
    <w:rsid w:val="00F1771F"/>
    <w:rsid w:val="00F17790"/>
    <w:rsid w:val="00F178D7"/>
    <w:rsid w:val="00F17C74"/>
    <w:rsid w:val="00F17C97"/>
    <w:rsid w:val="00F20AF8"/>
    <w:rsid w:val="00F20B4A"/>
    <w:rsid w:val="00F20E46"/>
    <w:rsid w:val="00F20E85"/>
    <w:rsid w:val="00F20FCD"/>
    <w:rsid w:val="00F21313"/>
    <w:rsid w:val="00F2131C"/>
    <w:rsid w:val="00F21854"/>
    <w:rsid w:val="00F224CF"/>
    <w:rsid w:val="00F22AB4"/>
    <w:rsid w:val="00F22F06"/>
    <w:rsid w:val="00F22F5F"/>
    <w:rsid w:val="00F23214"/>
    <w:rsid w:val="00F23C59"/>
    <w:rsid w:val="00F23D5A"/>
    <w:rsid w:val="00F23E17"/>
    <w:rsid w:val="00F249C0"/>
    <w:rsid w:val="00F249DD"/>
    <w:rsid w:val="00F25203"/>
    <w:rsid w:val="00F253AC"/>
    <w:rsid w:val="00F25504"/>
    <w:rsid w:val="00F25739"/>
    <w:rsid w:val="00F257A4"/>
    <w:rsid w:val="00F2581F"/>
    <w:rsid w:val="00F25BFC"/>
    <w:rsid w:val="00F25E40"/>
    <w:rsid w:val="00F25F30"/>
    <w:rsid w:val="00F25FEC"/>
    <w:rsid w:val="00F265F0"/>
    <w:rsid w:val="00F266FB"/>
    <w:rsid w:val="00F26799"/>
    <w:rsid w:val="00F26BF3"/>
    <w:rsid w:val="00F26C3F"/>
    <w:rsid w:val="00F27068"/>
    <w:rsid w:val="00F2718A"/>
    <w:rsid w:val="00F27720"/>
    <w:rsid w:val="00F27F61"/>
    <w:rsid w:val="00F30AE4"/>
    <w:rsid w:val="00F30C76"/>
    <w:rsid w:val="00F30EAD"/>
    <w:rsid w:val="00F30EBA"/>
    <w:rsid w:val="00F31149"/>
    <w:rsid w:val="00F312E6"/>
    <w:rsid w:val="00F31353"/>
    <w:rsid w:val="00F31602"/>
    <w:rsid w:val="00F3167F"/>
    <w:rsid w:val="00F32214"/>
    <w:rsid w:val="00F3273F"/>
    <w:rsid w:val="00F327D2"/>
    <w:rsid w:val="00F328EA"/>
    <w:rsid w:val="00F32956"/>
    <w:rsid w:val="00F32EE3"/>
    <w:rsid w:val="00F32F7B"/>
    <w:rsid w:val="00F3354F"/>
    <w:rsid w:val="00F33674"/>
    <w:rsid w:val="00F33784"/>
    <w:rsid w:val="00F33B64"/>
    <w:rsid w:val="00F33E5E"/>
    <w:rsid w:val="00F33FD0"/>
    <w:rsid w:val="00F344A9"/>
    <w:rsid w:val="00F34D70"/>
    <w:rsid w:val="00F34D8A"/>
    <w:rsid w:val="00F34FF1"/>
    <w:rsid w:val="00F3525B"/>
    <w:rsid w:val="00F352C7"/>
    <w:rsid w:val="00F35A84"/>
    <w:rsid w:val="00F36720"/>
    <w:rsid w:val="00F36A03"/>
    <w:rsid w:val="00F36ABD"/>
    <w:rsid w:val="00F36F90"/>
    <w:rsid w:val="00F37001"/>
    <w:rsid w:val="00F37D9F"/>
    <w:rsid w:val="00F37FF1"/>
    <w:rsid w:val="00F4000E"/>
    <w:rsid w:val="00F4009A"/>
    <w:rsid w:val="00F40902"/>
    <w:rsid w:val="00F4095E"/>
    <w:rsid w:val="00F41273"/>
    <w:rsid w:val="00F4132E"/>
    <w:rsid w:val="00F417A6"/>
    <w:rsid w:val="00F4194A"/>
    <w:rsid w:val="00F41C76"/>
    <w:rsid w:val="00F41CB9"/>
    <w:rsid w:val="00F41D6F"/>
    <w:rsid w:val="00F41F3E"/>
    <w:rsid w:val="00F423A9"/>
    <w:rsid w:val="00F423C4"/>
    <w:rsid w:val="00F42A51"/>
    <w:rsid w:val="00F4366A"/>
    <w:rsid w:val="00F439AF"/>
    <w:rsid w:val="00F43D7B"/>
    <w:rsid w:val="00F43FC7"/>
    <w:rsid w:val="00F441E6"/>
    <w:rsid w:val="00F445AD"/>
    <w:rsid w:val="00F44B40"/>
    <w:rsid w:val="00F452B7"/>
    <w:rsid w:val="00F45360"/>
    <w:rsid w:val="00F4561E"/>
    <w:rsid w:val="00F45D7F"/>
    <w:rsid w:val="00F46204"/>
    <w:rsid w:val="00F46218"/>
    <w:rsid w:val="00F465BB"/>
    <w:rsid w:val="00F46A82"/>
    <w:rsid w:val="00F46E7C"/>
    <w:rsid w:val="00F47747"/>
    <w:rsid w:val="00F477C5"/>
    <w:rsid w:val="00F47BD8"/>
    <w:rsid w:val="00F47ED4"/>
    <w:rsid w:val="00F5057E"/>
    <w:rsid w:val="00F5075D"/>
    <w:rsid w:val="00F50D74"/>
    <w:rsid w:val="00F51044"/>
    <w:rsid w:val="00F512DE"/>
    <w:rsid w:val="00F513BF"/>
    <w:rsid w:val="00F5142B"/>
    <w:rsid w:val="00F51806"/>
    <w:rsid w:val="00F518D7"/>
    <w:rsid w:val="00F51A6C"/>
    <w:rsid w:val="00F51E4E"/>
    <w:rsid w:val="00F51F0E"/>
    <w:rsid w:val="00F52073"/>
    <w:rsid w:val="00F528EB"/>
    <w:rsid w:val="00F52EAA"/>
    <w:rsid w:val="00F532C3"/>
    <w:rsid w:val="00F533AF"/>
    <w:rsid w:val="00F534B3"/>
    <w:rsid w:val="00F536CB"/>
    <w:rsid w:val="00F536ED"/>
    <w:rsid w:val="00F53FDC"/>
    <w:rsid w:val="00F543EE"/>
    <w:rsid w:val="00F5449F"/>
    <w:rsid w:val="00F549FD"/>
    <w:rsid w:val="00F54B2E"/>
    <w:rsid w:val="00F54C7D"/>
    <w:rsid w:val="00F54CCB"/>
    <w:rsid w:val="00F55605"/>
    <w:rsid w:val="00F559BA"/>
    <w:rsid w:val="00F55D52"/>
    <w:rsid w:val="00F56610"/>
    <w:rsid w:val="00F566A4"/>
    <w:rsid w:val="00F57257"/>
    <w:rsid w:val="00F576E4"/>
    <w:rsid w:val="00F57B03"/>
    <w:rsid w:val="00F57B3E"/>
    <w:rsid w:val="00F57EB0"/>
    <w:rsid w:val="00F60027"/>
    <w:rsid w:val="00F60170"/>
    <w:rsid w:val="00F601D8"/>
    <w:rsid w:val="00F6021D"/>
    <w:rsid w:val="00F6075B"/>
    <w:rsid w:val="00F6086A"/>
    <w:rsid w:val="00F60879"/>
    <w:rsid w:val="00F60C81"/>
    <w:rsid w:val="00F61004"/>
    <w:rsid w:val="00F61967"/>
    <w:rsid w:val="00F61A94"/>
    <w:rsid w:val="00F61AE9"/>
    <w:rsid w:val="00F61DA5"/>
    <w:rsid w:val="00F62B15"/>
    <w:rsid w:val="00F62F36"/>
    <w:rsid w:val="00F63397"/>
    <w:rsid w:val="00F633E1"/>
    <w:rsid w:val="00F63A5A"/>
    <w:rsid w:val="00F64473"/>
    <w:rsid w:val="00F645FE"/>
    <w:rsid w:val="00F6497E"/>
    <w:rsid w:val="00F64DA2"/>
    <w:rsid w:val="00F65022"/>
    <w:rsid w:val="00F650D9"/>
    <w:rsid w:val="00F65861"/>
    <w:rsid w:val="00F65992"/>
    <w:rsid w:val="00F66012"/>
    <w:rsid w:val="00F6611E"/>
    <w:rsid w:val="00F661CF"/>
    <w:rsid w:val="00F66200"/>
    <w:rsid w:val="00F66306"/>
    <w:rsid w:val="00F664DB"/>
    <w:rsid w:val="00F669E5"/>
    <w:rsid w:val="00F66DA5"/>
    <w:rsid w:val="00F67166"/>
    <w:rsid w:val="00F6762B"/>
    <w:rsid w:val="00F6794F"/>
    <w:rsid w:val="00F67E38"/>
    <w:rsid w:val="00F70273"/>
    <w:rsid w:val="00F70501"/>
    <w:rsid w:val="00F70567"/>
    <w:rsid w:val="00F70651"/>
    <w:rsid w:val="00F708AA"/>
    <w:rsid w:val="00F709CA"/>
    <w:rsid w:val="00F71123"/>
    <w:rsid w:val="00F711F2"/>
    <w:rsid w:val="00F71C6F"/>
    <w:rsid w:val="00F71E9C"/>
    <w:rsid w:val="00F7251D"/>
    <w:rsid w:val="00F725E4"/>
    <w:rsid w:val="00F72AF6"/>
    <w:rsid w:val="00F73781"/>
    <w:rsid w:val="00F73C2B"/>
    <w:rsid w:val="00F75091"/>
    <w:rsid w:val="00F7531A"/>
    <w:rsid w:val="00F7591D"/>
    <w:rsid w:val="00F75C81"/>
    <w:rsid w:val="00F76762"/>
    <w:rsid w:val="00F76BEA"/>
    <w:rsid w:val="00F76E2A"/>
    <w:rsid w:val="00F76F26"/>
    <w:rsid w:val="00F770CE"/>
    <w:rsid w:val="00F77339"/>
    <w:rsid w:val="00F77882"/>
    <w:rsid w:val="00F779EB"/>
    <w:rsid w:val="00F779FC"/>
    <w:rsid w:val="00F77B01"/>
    <w:rsid w:val="00F77B04"/>
    <w:rsid w:val="00F80061"/>
    <w:rsid w:val="00F800FD"/>
    <w:rsid w:val="00F80741"/>
    <w:rsid w:val="00F818B7"/>
    <w:rsid w:val="00F81B41"/>
    <w:rsid w:val="00F81C56"/>
    <w:rsid w:val="00F81FA6"/>
    <w:rsid w:val="00F8282E"/>
    <w:rsid w:val="00F82933"/>
    <w:rsid w:val="00F82A76"/>
    <w:rsid w:val="00F8333D"/>
    <w:rsid w:val="00F83354"/>
    <w:rsid w:val="00F83493"/>
    <w:rsid w:val="00F83581"/>
    <w:rsid w:val="00F835F9"/>
    <w:rsid w:val="00F83915"/>
    <w:rsid w:val="00F83BFC"/>
    <w:rsid w:val="00F83C19"/>
    <w:rsid w:val="00F83C34"/>
    <w:rsid w:val="00F83D18"/>
    <w:rsid w:val="00F8418C"/>
    <w:rsid w:val="00F841B8"/>
    <w:rsid w:val="00F84213"/>
    <w:rsid w:val="00F84500"/>
    <w:rsid w:val="00F846A4"/>
    <w:rsid w:val="00F846AD"/>
    <w:rsid w:val="00F84813"/>
    <w:rsid w:val="00F85178"/>
    <w:rsid w:val="00F852A2"/>
    <w:rsid w:val="00F85691"/>
    <w:rsid w:val="00F85E61"/>
    <w:rsid w:val="00F85EC5"/>
    <w:rsid w:val="00F85F46"/>
    <w:rsid w:val="00F860B4"/>
    <w:rsid w:val="00F860E8"/>
    <w:rsid w:val="00F86149"/>
    <w:rsid w:val="00F86BE1"/>
    <w:rsid w:val="00F86FE5"/>
    <w:rsid w:val="00F87706"/>
    <w:rsid w:val="00F8779C"/>
    <w:rsid w:val="00F877D7"/>
    <w:rsid w:val="00F87979"/>
    <w:rsid w:val="00F87DA9"/>
    <w:rsid w:val="00F90276"/>
    <w:rsid w:val="00F906B9"/>
    <w:rsid w:val="00F90CAE"/>
    <w:rsid w:val="00F90E4F"/>
    <w:rsid w:val="00F911A1"/>
    <w:rsid w:val="00F9151A"/>
    <w:rsid w:val="00F91958"/>
    <w:rsid w:val="00F91BE1"/>
    <w:rsid w:val="00F91BE4"/>
    <w:rsid w:val="00F91BF5"/>
    <w:rsid w:val="00F9234F"/>
    <w:rsid w:val="00F9249C"/>
    <w:rsid w:val="00F93240"/>
    <w:rsid w:val="00F9358B"/>
    <w:rsid w:val="00F93B2A"/>
    <w:rsid w:val="00F93C63"/>
    <w:rsid w:val="00F93EDB"/>
    <w:rsid w:val="00F941BC"/>
    <w:rsid w:val="00F94371"/>
    <w:rsid w:val="00F9465E"/>
    <w:rsid w:val="00F94885"/>
    <w:rsid w:val="00F94FD6"/>
    <w:rsid w:val="00F95E07"/>
    <w:rsid w:val="00F9621B"/>
    <w:rsid w:val="00F96506"/>
    <w:rsid w:val="00F96609"/>
    <w:rsid w:val="00F966EF"/>
    <w:rsid w:val="00F96702"/>
    <w:rsid w:val="00F968B7"/>
    <w:rsid w:val="00F96C42"/>
    <w:rsid w:val="00F9739F"/>
    <w:rsid w:val="00F979EA"/>
    <w:rsid w:val="00F97BB1"/>
    <w:rsid w:val="00FA0718"/>
    <w:rsid w:val="00FA0787"/>
    <w:rsid w:val="00FA1391"/>
    <w:rsid w:val="00FA15D6"/>
    <w:rsid w:val="00FA161F"/>
    <w:rsid w:val="00FA1E95"/>
    <w:rsid w:val="00FA297D"/>
    <w:rsid w:val="00FA2B3C"/>
    <w:rsid w:val="00FA2C3F"/>
    <w:rsid w:val="00FA2DBC"/>
    <w:rsid w:val="00FA2E0D"/>
    <w:rsid w:val="00FA2F61"/>
    <w:rsid w:val="00FA3190"/>
    <w:rsid w:val="00FA342F"/>
    <w:rsid w:val="00FA357D"/>
    <w:rsid w:val="00FA35CD"/>
    <w:rsid w:val="00FA3703"/>
    <w:rsid w:val="00FA3D65"/>
    <w:rsid w:val="00FA4AEA"/>
    <w:rsid w:val="00FA4F37"/>
    <w:rsid w:val="00FA510F"/>
    <w:rsid w:val="00FA6393"/>
    <w:rsid w:val="00FA64AA"/>
    <w:rsid w:val="00FA6847"/>
    <w:rsid w:val="00FA684C"/>
    <w:rsid w:val="00FA775E"/>
    <w:rsid w:val="00FA788C"/>
    <w:rsid w:val="00FA7DAE"/>
    <w:rsid w:val="00FB0248"/>
    <w:rsid w:val="00FB0262"/>
    <w:rsid w:val="00FB0A03"/>
    <w:rsid w:val="00FB1037"/>
    <w:rsid w:val="00FB1665"/>
    <w:rsid w:val="00FB174B"/>
    <w:rsid w:val="00FB180D"/>
    <w:rsid w:val="00FB1B24"/>
    <w:rsid w:val="00FB1C50"/>
    <w:rsid w:val="00FB1C58"/>
    <w:rsid w:val="00FB2763"/>
    <w:rsid w:val="00FB315A"/>
    <w:rsid w:val="00FB3186"/>
    <w:rsid w:val="00FB3D71"/>
    <w:rsid w:val="00FB3ED0"/>
    <w:rsid w:val="00FB4327"/>
    <w:rsid w:val="00FB43F8"/>
    <w:rsid w:val="00FB4494"/>
    <w:rsid w:val="00FB450E"/>
    <w:rsid w:val="00FB4541"/>
    <w:rsid w:val="00FB4970"/>
    <w:rsid w:val="00FB4BC3"/>
    <w:rsid w:val="00FB527E"/>
    <w:rsid w:val="00FB52B3"/>
    <w:rsid w:val="00FB52D3"/>
    <w:rsid w:val="00FB5383"/>
    <w:rsid w:val="00FB5A28"/>
    <w:rsid w:val="00FB5D5D"/>
    <w:rsid w:val="00FB5F9B"/>
    <w:rsid w:val="00FB6593"/>
    <w:rsid w:val="00FB6A85"/>
    <w:rsid w:val="00FB6F09"/>
    <w:rsid w:val="00FB7561"/>
    <w:rsid w:val="00FB75AC"/>
    <w:rsid w:val="00FB7F80"/>
    <w:rsid w:val="00FC04D4"/>
    <w:rsid w:val="00FC076F"/>
    <w:rsid w:val="00FC0EE4"/>
    <w:rsid w:val="00FC2201"/>
    <w:rsid w:val="00FC2308"/>
    <w:rsid w:val="00FC2EE4"/>
    <w:rsid w:val="00FC33A3"/>
    <w:rsid w:val="00FC37D8"/>
    <w:rsid w:val="00FC40B2"/>
    <w:rsid w:val="00FC448D"/>
    <w:rsid w:val="00FC45F9"/>
    <w:rsid w:val="00FC476C"/>
    <w:rsid w:val="00FC4981"/>
    <w:rsid w:val="00FC4C43"/>
    <w:rsid w:val="00FC5C64"/>
    <w:rsid w:val="00FC5CF1"/>
    <w:rsid w:val="00FC5D78"/>
    <w:rsid w:val="00FC5F71"/>
    <w:rsid w:val="00FC5FC8"/>
    <w:rsid w:val="00FC6050"/>
    <w:rsid w:val="00FC6930"/>
    <w:rsid w:val="00FC7282"/>
    <w:rsid w:val="00FC731C"/>
    <w:rsid w:val="00FC73A8"/>
    <w:rsid w:val="00FC7627"/>
    <w:rsid w:val="00FC77AE"/>
    <w:rsid w:val="00FC78FE"/>
    <w:rsid w:val="00FC7A2F"/>
    <w:rsid w:val="00FC7CDA"/>
    <w:rsid w:val="00FC7D03"/>
    <w:rsid w:val="00FD00ED"/>
    <w:rsid w:val="00FD03CE"/>
    <w:rsid w:val="00FD0521"/>
    <w:rsid w:val="00FD06BF"/>
    <w:rsid w:val="00FD0930"/>
    <w:rsid w:val="00FD0BDA"/>
    <w:rsid w:val="00FD0D19"/>
    <w:rsid w:val="00FD1193"/>
    <w:rsid w:val="00FD13E6"/>
    <w:rsid w:val="00FD16F1"/>
    <w:rsid w:val="00FD17FD"/>
    <w:rsid w:val="00FD192B"/>
    <w:rsid w:val="00FD23D9"/>
    <w:rsid w:val="00FD2448"/>
    <w:rsid w:val="00FD2460"/>
    <w:rsid w:val="00FD25AE"/>
    <w:rsid w:val="00FD2830"/>
    <w:rsid w:val="00FD29C1"/>
    <w:rsid w:val="00FD3344"/>
    <w:rsid w:val="00FD3766"/>
    <w:rsid w:val="00FD37E4"/>
    <w:rsid w:val="00FD3E5C"/>
    <w:rsid w:val="00FD440E"/>
    <w:rsid w:val="00FD584C"/>
    <w:rsid w:val="00FD5F32"/>
    <w:rsid w:val="00FD60F6"/>
    <w:rsid w:val="00FD689D"/>
    <w:rsid w:val="00FD6F39"/>
    <w:rsid w:val="00FD7377"/>
    <w:rsid w:val="00FD75B3"/>
    <w:rsid w:val="00FD7798"/>
    <w:rsid w:val="00FD785B"/>
    <w:rsid w:val="00FD7F5C"/>
    <w:rsid w:val="00FE0173"/>
    <w:rsid w:val="00FE0AB6"/>
    <w:rsid w:val="00FE0DD5"/>
    <w:rsid w:val="00FE0F48"/>
    <w:rsid w:val="00FE10E0"/>
    <w:rsid w:val="00FE1187"/>
    <w:rsid w:val="00FE196C"/>
    <w:rsid w:val="00FE1B9D"/>
    <w:rsid w:val="00FE1BA9"/>
    <w:rsid w:val="00FE1D3B"/>
    <w:rsid w:val="00FE1EA5"/>
    <w:rsid w:val="00FE1F16"/>
    <w:rsid w:val="00FE1F1B"/>
    <w:rsid w:val="00FE23CF"/>
    <w:rsid w:val="00FE2B6A"/>
    <w:rsid w:val="00FE3198"/>
    <w:rsid w:val="00FE3558"/>
    <w:rsid w:val="00FE3626"/>
    <w:rsid w:val="00FE382F"/>
    <w:rsid w:val="00FE3F6A"/>
    <w:rsid w:val="00FE456C"/>
    <w:rsid w:val="00FE47FB"/>
    <w:rsid w:val="00FE49B5"/>
    <w:rsid w:val="00FE4F14"/>
    <w:rsid w:val="00FE5010"/>
    <w:rsid w:val="00FE5C0F"/>
    <w:rsid w:val="00FE63AF"/>
    <w:rsid w:val="00FE642E"/>
    <w:rsid w:val="00FE66B2"/>
    <w:rsid w:val="00FE69B1"/>
    <w:rsid w:val="00FE6BEE"/>
    <w:rsid w:val="00FE6E20"/>
    <w:rsid w:val="00FE7633"/>
    <w:rsid w:val="00FE76DF"/>
    <w:rsid w:val="00FE7767"/>
    <w:rsid w:val="00FE7A92"/>
    <w:rsid w:val="00FE7BF3"/>
    <w:rsid w:val="00FF0129"/>
    <w:rsid w:val="00FF079A"/>
    <w:rsid w:val="00FF08F3"/>
    <w:rsid w:val="00FF0C39"/>
    <w:rsid w:val="00FF0E35"/>
    <w:rsid w:val="00FF0FD4"/>
    <w:rsid w:val="00FF11E9"/>
    <w:rsid w:val="00FF1A45"/>
    <w:rsid w:val="00FF1E4B"/>
    <w:rsid w:val="00FF20E0"/>
    <w:rsid w:val="00FF24B0"/>
    <w:rsid w:val="00FF2510"/>
    <w:rsid w:val="00FF256D"/>
    <w:rsid w:val="00FF26BF"/>
    <w:rsid w:val="00FF2B5D"/>
    <w:rsid w:val="00FF2E8B"/>
    <w:rsid w:val="00FF3362"/>
    <w:rsid w:val="00FF3642"/>
    <w:rsid w:val="00FF3A21"/>
    <w:rsid w:val="00FF3A98"/>
    <w:rsid w:val="00FF3B0A"/>
    <w:rsid w:val="00FF3E94"/>
    <w:rsid w:val="00FF3F93"/>
    <w:rsid w:val="00FF3FC7"/>
    <w:rsid w:val="00FF4695"/>
    <w:rsid w:val="00FF4B83"/>
    <w:rsid w:val="00FF4C64"/>
    <w:rsid w:val="00FF4D48"/>
    <w:rsid w:val="00FF4D50"/>
    <w:rsid w:val="00FF4F5E"/>
    <w:rsid w:val="00FF50D3"/>
    <w:rsid w:val="00FF5103"/>
    <w:rsid w:val="00FF511E"/>
    <w:rsid w:val="00FF5E13"/>
    <w:rsid w:val="00FF619B"/>
    <w:rsid w:val="00FF6524"/>
    <w:rsid w:val="00FF6BA2"/>
    <w:rsid w:val="00FF6CA3"/>
    <w:rsid w:val="00FF6F27"/>
    <w:rsid w:val="00FF7473"/>
    <w:rsid w:val="00FF7E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0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0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ny">
    <w:name w:val="Normal"/>
    <w:qFormat/>
    <w:rsid w:val="003C18F3"/>
    <w:pPr>
      <w:suppressAutoHyphens/>
      <w:spacing w:after="200" w:line="360" w:lineRule="auto"/>
    </w:pPr>
    <w:rPr>
      <w:rFonts w:ascii="Arial" w:hAnsi="Arial" w:cs="Calibri"/>
      <w:sz w:val="22"/>
      <w:szCs w:val="22"/>
      <w:lang w:eastAsia="en-US" w:bidi="en-US"/>
    </w:rPr>
  </w:style>
  <w:style w:type="paragraph" w:styleId="Nagwek1">
    <w:name w:val="heading 1"/>
    <w:basedOn w:val="Normalny"/>
    <w:next w:val="Normalny"/>
    <w:qFormat/>
    <w:rsid w:val="0074784E"/>
    <w:pPr>
      <w:keepNext/>
      <w:keepLines/>
      <w:numPr>
        <w:numId w:val="4"/>
      </w:numPr>
      <w:tabs>
        <w:tab w:val="clear" w:pos="0"/>
        <w:tab w:val="num" w:pos="-142"/>
      </w:tabs>
      <w:spacing w:before="480" w:after="360"/>
      <w:ind w:left="574"/>
      <w:outlineLvl w:val="0"/>
    </w:pPr>
    <w:rPr>
      <w:rFonts w:ascii="Book Antiqua" w:hAnsi="Book Antiqua"/>
      <w:b/>
      <w:bCs/>
      <w:sz w:val="32"/>
      <w:szCs w:val="28"/>
    </w:rPr>
  </w:style>
  <w:style w:type="paragraph" w:styleId="Nagwek2">
    <w:name w:val="heading 2"/>
    <w:basedOn w:val="Normalny"/>
    <w:next w:val="Normalny"/>
    <w:link w:val="Nagwek2Znak1"/>
    <w:qFormat/>
    <w:rsid w:val="0074784E"/>
    <w:pPr>
      <w:keepNext/>
      <w:keepLines/>
      <w:numPr>
        <w:ilvl w:val="1"/>
        <w:numId w:val="4"/>
      </w:numPr>
      <w:spacing w:before="600" w:after="240"/>
      <w:outlineLvl w:val="1"/>
    </w:pPr>
    <w:rPr>
      <w:rFonts w:ascii="Book Antiqua" w:hAnsi="Book Antiqua"/>
      <w:b/>
      <w:bCs/>
      <w:sz w:val="28"/>
      <w:szCs w:val="26"/>
    </w:rPr>
  </w:style>
  <w:style w:type="paragraph" w:styleId="Nagwek3">
    <w:name w:val="heading 3"/>
    <w:basedOn w:val="Normalny"/>
    <w:next w:val="Normalny"/>
    <w:qFormat/>
    <w:rsid w:val="0074784E"/>
    <w:pPr>
      <w:keepNext/>
      <w:keepLines/>
      <w:numPr>
        <w:ilvl w:val="2"/>
        <w:numId w:val="4"/>
      </w:numPr>
      <w:spacing w:before="360" w:after="240"/>
      <w:outlineLvl w:val="2"/>
    </w:pPr>
    <w:rPr>
      <w:rFonts w:ascii="Book Antiqua" w:hAnsi="Book Antiqua"/>
      <w:b/>
      <w:bCs/>
      <w:sz w:val="24"/>
    </w:rPr>
  </w:style>
  <w:style w:type="paragraph" w:styleId="Nagwek4">
    <w:name w:val="heading 4"/>
    <w:basedOn w:val="Normalny"/>
    <w:next w:val="Normalny"/>
    <w:qFormat/>
    <w:rsid w:val="00660C8E"/>
    <w:pPr>
      <w:keepNext/>
      <w:keepLines/>
      <w:numPr>
        <w:ilvl w:val="3"/>
        <w:numId w:val="1"/>
      </w:numPr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Nagwek5">
    <w:name w:val="heading 5"/>
    <w:basedOn w:val="Normalny"/>
    <w:next w:val="Normalny"/>
    <w:qFormat/>
    <w:rsid w:val="00660C8E"/>
    <w:pPr>
      <w:keepNext/>
      <w:keepLines/>
      <w:numPr>
        <w:ilvl w:val="4"/>
        <w:numId w:val="1"/>
      </w:numPr>
      <w:spacing w:before="200" w:after="0"/>
      <w:outlineLvl w:val="4"/>
    </w:pPr>
    <w:rPr>
      <w:rFonts w:ascii="Cambria" w:hAnsi="Cambria"/>
      <w:color w:val="243F60"/>
    </w:rPr>
  </w:style>
  <w:style w:type="paragraph" w:styleId="Nagwek6">
    <w:name w:val="heading 6"/>
    <w:basedOn w:val="Normalny"/>
    <w:next w:val="Normalny"/>
    <w:qFormat/>
    <w:rsid w:val="00660C8E"/>
    <w:pPr>
      <w:keepNext/>
      <w:keepLines/>
      <w:numPr>
        <w:ilvl w:val="5"/>
        <w:numId w:val="1"/>
      </w:numPr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Nagwek7">
    <w:name w:val="heading 7"/>
    <w:basedOn w:val="Normalny"/>
    <w:next w:val="Normalny"/>
    <w:qFormat/>
    <w:rsid w:val="00660C8E"/>
    <w:pPr>
      <w:keepNext/>
      <w:keepLines/>
      <w:numPr>
        <w:ilvl w:val="6"/>
        <w:numId w:val="1"/>
      </w:numPr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Nagwek8">
    <w:name w:val="heading 8"/>
    <w:basedOn w:val="Normalny"/>
    <w:next w:val="Normalny"/>
    <w:qFormat/>
    <w:rsid w:val="00660C8E"/>
    <w:pPr>
      <w:keepNext/>
      <w:keepLines/>
      <w:numPr>
        <w:ilvl w:val="7"/>
        <w:numId w:val="1"/>
      </w:numPr>
      <w:spacing w:before="200" w:after="0"/>
      <w:outlineLvl w:val="7"/>
    </w:pPr>
    <w:rPr>
      <w:rFonts w:ascii="Cambria" w:hAnsi="Cambria"/>
      <w:color w:val="4F81BD"/>
      <w:sz w:val="20"/>
      <w:szCs w:val="20"/>
    </w:rPr>
  </w:style>
  <w:style w:type="paragraph" w:styleId="Nagwek9">
    <w:name w:val="heading 9"/>
    <w:basedOn w:val="Normalny"/>
    <w:next w:val="Normalny"/>
    <w:qFormat/>
    <w:rsid w:val="00660C8E"/>
    <w:pPr>
      <w:keepNext/>
      <w:keepLines/>
      <w:numPr>
        <w:ilvl w:val="8"/>
        <w:numId w:val="1"/>
      </w:numPr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660C8E"/>
    <w:rPr>
      <w:rFonts w:ascii="Wingdings" w:hAnsi="Wingdings" w:cs="StarSymbol"/>
      <w:sz w:val="18"/>
      <w:szCs w:val="18"/>
    </w:rPr>
  </w:style>
  <w:style w:type="character" w:customStyle="1" w:styleId="WW8Num1z1">
    <w:name w:val="WW8Num1z1"/>
    <w:rsid w:val="00660C8E"/>
    <w:rPr>
      <w:rFonts w:ascii="Wingdings 2" w:hAnsi="Wingdings 2" w:cs="StarSymbol"/>
      <w:sz w:val="18"/>
      <w:szCs w:val="18"/>
    </w:rPr>
  </w:style>
  <w:style w:type="character" w:customStyle="1" w:styleId="WW8Num2z0">
    <w:name w:val="WW8Num2z0"/>
    <w:rsid w:val="00660C8E"/>
    <w:rPr>
      <w:rFonts w:ascii="Symbol" w:hAnsi="Symbol" w:cs="OpenSymbol"/>
    </w:rPr>
  </w:style>
  <w:style w:type="character" w:customStyle="1" w:styleId="WW8Num3z0">
    <w:name w:val="WW8Num3z0"/>
    <w:rsid w:val="00660C8E"/>
    <w:rPr>
      <w:rFonts w:ascii="Symbol" w:hAnsi="Symbol"/>
    </w:rPr>
  </w:style>
  <w:style w:type="character" w:customStyle="1" w:styleId="WW8Num6z0">
    <w:name w:val="WW8Num6z0"/>
    <w:rsid w:val="00660C8E"/>
    <w:rPr>
      <w:rFonts w:ascii="Symbol" w:hAnsi="Symbol"/>
    </w:rPr>
  </w:style>
  <w:style w:type="character" w:customStyle="1" w:styleId="WW8Num7z0">
    <w:name w:val="WW8Num7z0"/>
    <w:rsid w:val="00660C8E"/>
    <w:rPr>
      <w:rFonts w:ascii="Symbol" w:hAnsi="Symbol"/>
    </w:rPr>
  </w:style>
  <w:style w:type="character" w:customStyle="1" w:styleId="WW8Num8z0">
    <w:name w:val="WW8Num8z0"/>
    <w:rsid w:val="00660C8E"/>
    <w:rPr>
      <w:rFonts w:ascii="Symbol" w:hAnsi="Symbol"/>
    </w:rPr>
  </w:style>
  <w:style w:type="character" w:customStyle="1" w:styleId="WW8Num9z0">
    <w:name w:val="WW8Num9z0"/>
    <w:rsid w:val="00660C8E"/>
    <w:rPr>
      <w:b w:val="0"/>
    </w:rPr>
  </w:style>
  <w:style w:type="character" w:customStyle="1" w:styleId="WW8Num10z0">
    <w:name w:val="WW8Num10z0"/>
    <w:rsid w:val="00660C8E"/>
    <w:rPr>
      <w:b w:val="0"/>
    </w:rPr>
  </w:style>
  <w:style w:type="character" w:customStyle="1" w:styleId="WW8Num11z0">
    <w:name w:val="WW8Num11z0"/>
    <w:rsid w:val="00660C8E"/>
    <w:rPr>
      <w:rFonts w:ascii="Symbol" w:hAnsi="Symbol"/>
      <w:color w:val="333399"/>
    </w:rPr>
  </w:style>
  <w:style w:type="character" w:customStyle="1" w:styleId="WW8Num11z1">
    <w:name w:val="WW8Num11z1"/>
    <w:rsid w:val="00660C8E"/>
    <w:rPr>
      <w:rFonts w:ascii="Courier New" w:hAnsi="Courier New" w:cs="Courier New"/>
    </w:rPr>
  </w:style>
  <w:style w:type="character" w:customStyle="1" w:styleId="WW8Num11z2">
    <w:name w:val="WW8Num11z2"/>
    <w:rsid w:val="00660C8E"/>
    <w:rPr>
      <w:rFonts w:ascii="Wingdings" w:hAnsi="Wingdings"/>
    </w:rPr>
  </w:style>
  <w:style w:type="character" w:customStyle="1" w:styleId="WW8Num12z0">
    <w:name w:val="WW8Num12z0"/>
    <w:rsid w:val="00660C8E"/>
    <w:rPr>
      <w:rFonts w:ascii="Symbol" w:hAnsi="Symbol"/>
    </w:rPr>
  </w:style>
  <w:style w:type="character" w:customStyle="1" w:styleId="WW8Num12z1">
    <w:name w:val="WW8Num12z1"/>
    <w:rsid w:val="00660C8E"/>
    <w:rPr>
      <w:rFonts w:ascii="Courier New" w:hAnsi="Courier New" w:cs="Courier New"/>
    </w:rPr>
  </w:style>
  <w:style w:type="character" w:customStyle="1" w:styleId="WW8Num12z2">
    <w:name w:val="WW8Num12z2"/>
    <w:rsid w:val="00660C8E"/>
    <w:rPr>
      <w:rFonts w:ascii="Wingdings" w:hAnsi="Wingdings"/>
    </w:rPr>
  </w:style>
  <w:style w:type="character" w:customStyle="1" w:styleId="WW8Num13z0">
    <w:name w:val="WW8Num13z0"/>
    <w:rsid w:val="00660C8E"/>
    <w:rPr>
      <w:rFonts w:ascii="Symbol" w:hAnsi="Symbol"/>
    </w:rPr>
  </w:style>
  <w:style w:type="character" w:customStyle="1" w:styleId="WW8Num13z1">
    <w:name w:val="WW8Num13z1"/>
    <w:rsid w:val="00660C8E"/>
    <w:rPr>
      <w:rFonts w:ascii="Courier New" w:hAnsi="Courier New" w:cs="Courier New"/>
    </w:rPr>
  </w:style>
  <w:style w:type="character" w:customStyle="1" w:styleId="WW8Num13z2">
    <w:name w:val="WW8Num13z2"/>
    <w:rsid w:val="00660C8E"/>
    <w:rPr>
      <w:rFonts w:ascii="Wingdings" w:hAnsi="Wingdings"/>
    </w:rPr>
  </w:style>
  <w:style w:type="character" w:customStyle="1" w:styleId="WW8Num14z1">
    <w:name w:val="WW8Num14z1"/>
    <w:rsid w:val="00660C8E"/>
    <w:rPr>
      <w:rFonts w:ascii="Symbol" w:hAnsi="Symbol"/>
    </w:rPr>
  </w:style>
  <w:style w:type="character" w:customStyle="1" w:styleId="WW8Num15z0">
    <w:name w:val="WW8Num15z0"/>
    <w:rsid w:val="00660C8E"/>
    <w:rPr>
      <w:sz w:val="22"/>
      <w:szCs w:val="22"/>
    </w:rPr>
  </w:style>
  <w:style w:type="character" w:customStyle="1" w:styleId="WW8Num15z1">
    <w:name w:val="WW8Num15z1"/>
    <w:rsid w:val="00660C8E"/>
    <w:rPr>
      <w:b w:val="0"/>
      <w:sz w:val="22"/>
      <w:szCs w:val="22"/>
    </w:rPr>
  </w:style>
  <w:style w:type="character" w:customStyle="1" w:styleId="WW8Num20z0">
    <w:name w:val="WW8Num20z0"/>
    <w:rsid w:val="00660C8E"/>
    <w:rPr>
      <w:rFonts w:ascii="Symbol" w:hAnsi="Symbol"/>
    </w:rPr>
  </w:style>
  <w:style w:type="character" w:customStyle="1" w:styleId="WW8Num20z1">
    <w:name w:val="WW8Num20z1"/>
    <w:rsid w:val="00660C8E"/>
    <w:rPr>
      <w:rFonts w:ascii="Courier New" w:hAnsi="Courier New" w:cs="Courier New"/>
    </w:rPr>
  </w:style>
  <w:style w:type="character" w:customStyle="1" w:styleId="WW8Num20z2">
    <w:name w:val="WW8Num20z2"/>
    <w:rsid w:val="00660C8E"/>
    <w:rPr>
      <w:rFonts w:ascii="Wingdings" w:hAnsi="Wingdings"/>
    </w:rPr>
  </w:style>
  <w:style w:type="character" w:customStyle="1" w:styleId="WW8Num21z0">
    <w:name w:val="WW8Num21z0"/>
    <w:rsid w:val="00660C8E"/>
    <w:rPr>
      <w:rFonts w:ascii="Symbol" w:hAnsi="Symbol"/>
    </w:rPr>
  </w:style>
  <w:style w:type="character" w:customStyle="1" w:styleId="WW8Num21z1">
    <w:name w:val="WW8Num21z1"/>
    <w:rsid w:val="00660C8E"/>
    <w:rPr>
      <w:rFonts w:ascii="Courier New" w:hAnsi="Courier New" w:cs="Courier New"/>
    </w:rPr>
  </w:style>
  <w:style w:type="character" w:customStyle="1" w:styleId="WW8Num21z2">
    <w:name w:val="WW8Num21z2"/>
    <w:rsid w:val="00660C8E"/>
    <w:rPr>
      <w:rFonts w:ascii="Wingdings" w:hAnsi="Wingdings"/>
    </w:rPr>
  </w:style>
  <w:style w:type="character" w:customStyle="1" w:styleId="WW8Num22z0">
    <w:name w:val="WW8Num22z0"/>
    <w:rsid w:val="00660C8E"/>
    <w:rPr>
      <w:b w:val="0"/>
    </w:rPr>
  </w:style>
  <w:style w:type="character" w:customStyle="1" w:styleId="WW8Num23z0">
    <w:name w:val="WW8Num23z0"/>
    <w:rsid w:val="00660C8E"/>
    <w:rPr>
      <w:b w:val="0"/>
    </w:rPr>
  </w:style>
  <w:style w:type="character" w:customStyle="1" w:styleId="WW8Num23z1">
    <w:name w:val="WW8Num23z1"/>
    <w:rsid w:val="00660C8E"/>
    <w:rPr>
      <w:rFonts w:ascii="Symbol" w:hAnsi="Symbol"/>
    </w:rPr>
  </w:style>
  <w:style w:type="character" w:customStyle="1" w:styleId="WW8Num23z2">
    <w:name w:val="WW8Num23z2"/>
    <w:rsid w:val="00660C8E"/>
    <w:rPr>
      <w:rFonts w:ascii="OpenSymbol" w:hAnsi="OpenSymbol" w:cs="OpenSymbol"/>
    </w:rPr>
  </w:style>
  <w:style w:type="character" w:customStyle="1" w:styleId="WW8Num23z3">
    <w:name w:val="WW8Num23z3"/>
    <w:rsid w:val="00660C8E"/>
    <w:rPr>
      <w:rFonts w:ascii="Symbol" w:hAnsi="Symbol" w:cs="OpenSymbol"/>
    </w:rPr>
  </w:style>
  <w:style w:type="character" w:customStyle="1" w:styleId="WW8Num25z0">
    <w:name w:val="WW8Num25z0"/>
    <w:rsid w:val="00660C8E"/>
    <w:rPr>
      <w:b w:val="0"/>
    </w:rPr>
  </w:style>
  <w:style w:type="character" w:customStyle="1" w:styleId="WW8Num25z1">
    <w:name w:val="WW8Num25z1"/>
    <w:rsid w:val="00660C8E"/>
    <w:rPr>
      <w:rFonts w:ascii="Symbol" w:hAnsi="Symbol"/>
    </w:rPr>
  </w:style>
  <w:style w:type="character" w:customStyle="1" w:styleId="WW8Num25z2">
    <w:name w:val="WW8Num25z2"/>
    <w:rsid w:val="00660C8E"/>
    <w:rPr>
      <w:rFonts w:ascii="OpenSymbol" w:hAnsi="OpenSymbol" w:cs="OpenSymbol"/>
    </w:rPr>
  </w:style>
  <w:style w:type="character" w:customStyle="1" w:styleId="WW8Num25z3">
    <w:name w:val="WW8Num25z3"/>
    <w:rsid w:val="00660C8E"/>
    <w:rPr>
      <w:rFonts w:ascii="Symbol" w:hAnsi="Symbol" w:cs="OpenSymbol"/>
    </w:rPr>
  </w:style>
  <w:style w:type="character" w:customStyle="1" w:styleId="WW8Num27z0">
    <w:name w:val="WW8Num27z0"/>
    <w:rsid w:val="00660C8E"/>
    <w:rPr>
      <w:rFonts w:ascii="Symbol" w:hAnsi="Symbol"/>
    </w:rPr>
  </w:style>
  <w:style w:type="character" w:customStyle="1" w:styleId="WW8Num27z1">
    <w:name w:val="WW8Num27z1"/>
    <w:rsid w:val="00660C8E"/>
    <w:rPr>
      <w:rFonts w:ascii="Courier New" w:hAnsi="Courier New" w:cs="Courier New"/>
    </w:rPr>
  </w:style>
  <w:style w:type="character" w:customStyle="1" w:styleId="WW8Num27z2">
    <w:name w:val="WW8Num27z2"/>
    <w:rsid w:val="00660C8E"/>
    <w:rPr>
      <w:rFonts w:ascii="Wingdings" w:hAnsi="Wingdings"/>
    </w:rPr>
  </w:style>
  <w:style w:type="character" w:customStyle="1" w:styleId="WW8Num28z0">
    <w:name w:val="WW8Num28z0"/>
    <w:rsid w:val="00660C8E"/>
    <w:rPr>
      <w:b w:val="0"/>
    </w:rPr>
  </w:style>
  <w:style w:type="character" w:customStyle="1" w:styleId="WW8Num29z0">
    <w:name w:val="WW8Num29z0"/>
    <w:rsid w:val="00660C8E"/>
    <w:rPr>
      <w:rFonts w:ascii="Arial" w:hAnsi="Arial" w:cs="Arial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w w:val="100"/>
      <w:kern w:val="1"/>
      <w:position w:val="0"/>
      <w:sz w:val="22"/>
      <w:szCs w:val="0"/>
      <w:u w:val="none"/>
      <w:vertAlign w:val="baseline"/>
      <w:em w:val="none"/>
    </w:rPr>
  </w:style>
  <w:style w:type="character" w:customStyle="1" w:styleId="WW8Num30z1">
    <w:name w:val="WW8Num30z1"/>
    <w:rsid w:val="00660C8E"/>
    <w:rPr>
      <w:rFonts w:ascii="Symbol" w:hAnsi="Symbol"/>
    </w:rPr>
  </w:style>
  <w:style w:type="character" w:customStyle="1" w:styleId="WW8Num31z0">
    <w:name w:val="WW8Num31z0"/>
    <w:rsid w:val="00660C8E"/>
    <w:rPr>
      <w:b w:val="0"/>
    </w:rPr>
  </w:style>
  <w:style w:type="character" w:customStyle="1" w:styleId="WW8Num34z0">
    <w:name w:val="WW8Num34z0"/>
    <w:rsid w:val="00660C8E"/>
    <w:rPr>
      <w:rFonts w:ascii="Symbol" w:hAnsi="Symbol"/>
    </w:rPr>
  </w:style>
  <w:style w:type="character" w:customStyle="1" w:styleId="WW8Num34z1">
    <w:name w:val="WW8Num34z1"/>
    <w:rsid w:val="00660C8E"/>
    <w:rPr>
      <w:rFonts w:ascii="Courier New" w:hAnsi="Courier New" w:cs="Courier New"/>
    </w:rPr>
  </w:style>
  <w:style w:type="character" w:customStyle="1" w:styleId="WW8Num34z2">
    <w:name w:val="WW8Num34z2"/>
    <w:rsid w:val="00660C8E"/>
    <w:rPr>
      <w:rFonts w:ascii="Wingdings" w:hAnsi="Wingdings"/>
    </w:rPr>
  </w:style>
  <w:style w:type="character" w:customStyle="1" w:styleId="WW8Num35z0">
    <w:name w:val="WW8Num35z0"/>
    <w:rsid w:val="00660C8E"/>
    <w:rPr>
      <w:rFonts w:ascii="Symbol" w:hAnsi="Symbol"/>
    </w:rPr>
  </w:style>
  <w:style w:type="character" w:customStyle="1" w:styleId="WW8Num35z1">
    <w:name w:val="WW8Num35z1"/>
    <w:rsid w:val="00660C8E"/>
    <w:rPr>
      <w:rFonts w:ascii="Courier New" w:hAnsi="Courier New" w:cs="Courier New"/>
    </w:rPr>
  </w:style>
  <w:style w:type="character" w:customStyle="1" w:styleId="WW8Num35z2">
    <w:name w:val="WW8Num35z2"/>
    <w:rsid w:val="00660C8E"/>
    <w:rPr>
      <w:rFonts w:ascii="Wingdings" w:hAnsi="Wingdings"/>
    </w:rPr>
  </w:style>
  <w:style w:type="character" w:customStyle="1" w:styleId="WW8Num35z3">
    <w:name w:val="WW8Num35z3"/>
    <w:rsid w:val="00660C8E"/>
    <w:rPr>
      <w:rFonts w:ascii="Symbol" w:hAnsi="Symbol" w:cs="OpenSymbol"/>
    </w:rPr>
  </w:style>
  <w:style w:type="character" w:customStyle="1" w:styleId="WW8Num36z1">
    <w:name w:val="WW8Num36z1"/>
    <w:rsid w:val="00660C8E"/>
    <w:rPr>
      <w:sz w:val="22"/>
    </w:rPr>
  </w:style>
  <w:style w:type="character" w:customStyle="1" w:styleId="WW8Num37z0">
    <w:name w:val="WW8Num37z0"/>
    <w:rsid w:val="00660C8E"/>
    <w:rPr>
      <w:i w:val="0"/>
    </w:rPr>
  </w:style>
  <w:style w:type="character" w:customStyle="1" w:styleId="WW8Num38z0">
    <w:name w:val="WW8Num38z0"/>
    <w:rsid w:val="00660C8E"/>
    <w:rPr>
      <w:rFonts w:ascii="Symbol" w:hAnsi="Symbol"/>
    </w:rPr>
  </w:style>
  <w:style w:type="character" w:customStyle="1" w:styleId="WW8Num39z0">
    <w:name w:val="WW8Num39z0"/>
    <w:rsid w:val="00660C8E"/>
    <w:rPr>
      <w:rFonts w:ascii="Symbol" w:hAnsi="Symbol"/>
    </w:rPr>
  </w:style>
  <w:style w:type="character" w:customStyle="1" w:styleId="WW8Num39z1">
    <w:name w:val="WW8Num39z1"/>
    <w:rsid w:val="00660C8E"/>
    <w:rPr>
      <w:rFonts w:ascii="Courier New" w:hAnsi="Courier New" w:cs="Courier New"/>
    </w:rPr>
  </w:style>
  <w:style w:type="character" w:customStyle="1" w:styleId="WW8Num39z2">
    <w:name w:val="WW8Num39z2"/>
    <w:rsid w:val="00660C8E"/>
    <w:rPr>
      <w:rFonts w:ascii="Wingdings" w:hAnsi="Wingdings"/>
    </w:rPr>
  </w:style>
  <w:style w:type="character" w:customStyle="1" w:styleId="WW8Num40z0">
    <w:name w:val="WW8Num40z0"/>
    <w:rsid w:val="00660C8E"/>
    <w:rPr>
      <w:b w:val="0"/>
    </w:rPr>
  </w:style>
  <w:style w:type="character" w:customStyle="1" w:styleId="WW8Num40z1">
    <w:name w:val="WW8Num40z1"/>
    <w:rsid w:val="00660C8E"/>
    <w:rPr>
      <w:rFonts w:ascii="Symbol" w:hAnsi="Symbol"/>
    </w:rPr>
  </w:style>
  <w:style w:type="character" w:customStyle="1" w:styleId="WW8Num40z2">
    <w:name w:val="WW8Num40z2"/>
    <w:rsid w:val="00660C8E"/>
    <w:rPr>
      <w:rFonts w:ascii="OpenSymbol" w:hAnsi="OpenSymbol" w:cs="OpenSymbol"/>
    </w:rPr>
  </w:style>
  <w:style w:type="character" w:customStyle="1" w:styleId="WW8Num40z3">
    <w:name w:val="WW8Num40z3"/>
    <w:rsid w:val="00660C8E"/>
    <w:rPr>
      <w:rFonts w:ascii="Symbol" w:hAnsi="Symbol" w:cs="OpenSymbol"/>
    </w:rPr>
  </w:style>
  <w:style w:type="character" w:customStyle="1" w:styleId="WW8Num41z0">
    <w:name w:val="WW8Num41z0"/>
    <w:rsid w:val="00660C8E"/>
    <w:rPr>
      <w:rFonts w:ascii="Symbol" w:hAnsi="Symbol"/>
    </w:rPr>
  </w:style>
  <w:style w:type="character" w:customStyle="1" w:styleId="WW8Num41z1">
    <w:name w:val="WW8Num41z1"/>
    <w:rsid w:val="00660C8E"/>
    <w:rPr>
      <w:rFonts w:ascii="Courier New" w:hAnsi="Courier New" w:cs="Courier New"/>
    </w:rPr>
  </w:style>
  <w:style w:type="character" w:customStyle="1" w:styleId="WW8Num41z2">
    <w:name w:val="WW8Num41z2"/>
    <w:rsid w:val="00660C8E"/>
    <w:rPr>
      <w:rFonts w:ascii="Wingdings" w:hAnsi="Wingdings"/>
    </w:rPr>
  </w:style>
  <w:style w:type="character" w:customStyle="1" w:styleId="WW8Num42z0">
    <w:name w:val="WW8Num42z0"/>
    <w:rsid w:val="00660C8E"/>
    <w:rPr>
      <w:rFonts w:ascii="Symbol" w:hAnsi="Symbol"/>
    </w:rPr>
  </w:style>
  <w:style w:type="character" w:customStyle="1" w:styleId="WW8Num42z1">
    <w:name w:val="WW8Num42z1"/>
    <w:rsid w:val="00660C8E"/>
    <w:rPr>
      <w:rFonts w:ascii="Courier New" w:hAnsi="Courier New" w:cs="Courier New"/>
    </w:rPr>
  </w:style>
  <w:style w:type="character" w:customStyle="1" w:styleId="WW8Num42z2">
    <w:name w:val="WW8Num42z2"/>
    <w:rsid w:val="00660C8E"/>
    <w:rPr>
      <w:rFonts w:ascii="Wingdings" w:hAnsi="Wingdings"/>
    </w:rPr>
  </w:style>
  <w:style w:type="character" w:customStyle="1" w:styleId="WW8Num46z0">
    <w:name w:val="WW8Num46z0"/>
    <w:rsid w:val="00660C8E"/>
    <w:rPr>
      <w:rFonts w:ascii="Symbol" w:hAnsi="Symbol"/>
    </w:rPr>
  </w:style>
  <w:style w:type="character" w:customStyle="1" w:styleId="WW8Num46z1">
    <w:name w:val="WW8Num46z1"/>
    <w:rsid w:val="00660C8E"/>
    <w:rPr>
      <w:rFonts w:ascii="Courier New" w:hAnsi="Courier New" w:cs="Courier New"/>
    </w:rPr>
  </w:style>
  <w:style w:type="character" w:customStyle="1" w:styleId="WW8Num46z2">
    <w:name w:val="WW8Num46z2"/>
    <w:rsid w:val="00660C8E"/>
    <w:rPr>
      <w:rFonts w:ascii="Wingdings" w:hAnsi="Wingdings"/>
    </w:rPr>
  </w:style>
  <w:style w:type="character" w:customStyle="1" w:styleId="WW8Num47z1">
    <w:name w:val="WW8Num47z1"/>
    <w:rsid w:val="00660C8E"/>
    <w:rPr>
      <w:rFonts w:ascii="Symbol" w:hAnsi="Symbol"/>
    </w:rPr>
  </w:style>
  <w:style w:type="character" w:customStyle="1" w:styleId="WW8Num48z0">
    <w:name w:val="WW8Num48z0"/>
    <w:rsid w:val="00660C8E"/>
    <w:rPr>
      <w:b w:val="0"/>
      <w:sz w:val="22"/>
      <w:szCs w:val="22"/>
    </w:rPr>
  </w:style>
  <w:style w:type="character" w:customStyle="1" w:styleId="WW8Num50z0">
    <w:name w:val="WW8Num50z0"/>
    <w:rsid w:val="00660C8E"/>
    <w:rPr>
      <w:b w:val="0"/>
    </w:rPr>
  </w:style>
  <w:style w:type="character" w:customStyle="1" w:styleId="WW8Num50z1">
    <w:name w:val="WW8Num50z1"/>
    <w:rsid w:val="00660C8E"/>
    <w:rPr>
      <w:rFonts w:ascii="Symbol" w:hAnsi="Symbol"/>
      <w:b w:val="0"/>
    </w:rPr>
  </w:style>
  <w:style w:type="character" w:customStyle="1" w:styleId="WW8Num52z0">
    <w:name w:val="WW8Num52z0"/>
    <w:rsid w:val="00660C8E"/>
    <w:rPr>
      <w:b w:val="0"/>
    </w:rPr>
  </w:style>
  <w:style w:type="character" w:customStyle="1" w:styleId="WW8Num56z0">
    <w:name w:val="WW8Num56z0"/>
    <w:rsid w:val="00660C8E"/>
    <w:rPr>
      <w:rFonts w:ascii="Symbol" w:hAnsi="Symbol"/>
    </w:rPr>
  </w:style>
  <w:style w:type="character" w:customStyle="1" w:styleId="WW8Num56z1">
    <w:name w:val="WW8Num56z1"/>
    <w:rsid w:val="00660C8E"/>
    <w:rPr>
      <w:rFonts w:ascii="Courier New" w:hAnsi="Courier New" w:cs="Courier New"/>
    </w:rPr>
  </w:style>
  <w:style w:type="character" w:customStyle="1" w:styleId="WW8Num56z2">
    <w:name w:val="WW8Num56z2"/>
    <w:rsid w:val="00660C8E"/>
    <w:rPr>
      <w:rFonts w:ascii="Wingdings" w:hAnsi="Wingdings"/>
    </w:rPr>
  </w:style>
  <w:style w:type="character" w:customStyle="1" w:styleId="WW8Num57z0">
    <w:name w:val="WW8Num57z0"/>
    <w:rsid w:val="00660C8E"/>
    <w:rPr>
      <w:b w:val="0"/>
    </w:rPr>
  </w:style>
  <w:style w:type="character" w:customStyle="1" w:styleId="WW8Num58z1">
    <w:name w:val="WW8Num58z1"/>
    <w:rsid w:val="00660C8E"/>
    <w:rPr>
      <w:rFonts w:ascii="Symbol" w:hAnsi="Symbol"/>
    </w:rPr>
  </w:style>
  <w:style w:type="character" w:customStyle="1" w:styleId="WW8Num60z0">
    <w:name w:val="WW8Num60z0"/>
    <w:rsid w:val="00660C8E"/>
    <w:rPr>
      <w:b w:val="0"/>
    </w:rPr>
  </w:style>
  <w:style w:type="character" w:customStyle="1" w:styleId="WW8Num62z0">
    <w:name w:val="WW8Num62z0"/>
    <w:rsid w:val="00660C8E"/>
    <w:rPr>
      <w:rFonts w:ascii="Symbol" w:hAnsi="Symbol"/>
    </w:rPr>
  </w:style>
  <w:style w:type="character" w:customStyle="1" w:styleId="WW8Num62z1">
    <w:name w:val="WW8Num62z1"/>
    <w:rsid w:val="00660C8E"/>
    <w:rPr>
      <w:rFonts w:ascii="Courier New" w:hAnsi="Courier New" w:cs="Courier New"/>
    </w:rPr>
  </w:style>
  <w:style w:type="character" w:customStyle="1" w:styleId="WW8Num62z2">
    <w:name w:val="WW8Num62z2"/>
    <w:rsid w:val="00660C8E"/>
    <w:rPr>
      <w:rFonts w:ascii="Wingdings" w:hAnsi="Wingdings"/>
    </w:rPr>
  </w:style>
  <w:style w:type="character" w:customStyle="1" w:styleId="WW8Num64z0">
    <w:name w:val="WW8Num64z0"/>
    <w:rsid w:val="00660C8E"/>
    <w:rPr>
      <w:rFonts w:ascii="Symbol" w:hAnsi="Symbol"/>
    </w:rPr>
  </w:style>
  <w:style w:type="character" w:customStyle="1" w:styleId="WW8Num64z1">
    <w:name w:val="WW8Num64z1"/>
    <w:rsid w:val="00660C8E"/>
    <w:rPr>
      <w:rFonts w:ascii="Courier New" w:hAnsi="Courier New" w:cs="Courier New"/>
    </w:rPr>
  </w:style>
  <w:style w:type="character" w:customStyle="1" w:styleId="WW8Num64z2">
    <w:name w:val="WW8Num64z2"/>
    <w:rsid w:val="00660C8E"/>
    <w:rPr>
      <w:rFonts w:ascii="Wingdings" w:hAnsi="Wingdings"/>
    </w:rPr>
  </w:style>
  <w:style w:type="character" w:customStyle="1" w:styleId="WW8Num68z0">
    <w:name w:val="WW8Num68z0"/>
    <w:rsid w:val="00660C8E"/>
    <w:rPr>
      <w:rFonts w:ascii="Symbol" w:hAnsi="Symbol"/>
    </w:rPr>
  </w:style>
  <w:style w:type="character" w:customStyle="1" w:styleId="WW8Num68z1">
    <w:name w:val="WW8Num68z1"/>
    <w:rsid w:val="00660C8E"/>
    <w:rPr>
      <w:rFonts w:ascii="Courier New" w:hAnsi="Courier New" w:cs="Courier New"/>
    </w:rPr>
  </w:style>
  <w:style w:type="character" w:customStyle="1" w:styleId="WW8Num68z2">
    <w:name w:val="WW8Num68z2"/>
    <w:rsid w:val="00660C8E"/>
    <w:rPr>
      <w:rFonts w:ascii="Wingdings" w:hAnsi="Wingdings"/>
    </w:rPr>
  </w:style>
  <w:style w:type="character" w:customStyle="1" w:styleId="WW8Num69z0">
    <w:name w:val="WW8Num69z0"/>
    <w:rsid w:val="00660C8E"/>
    <w:rPr>
      <w:rFonts w:ascii="Symbol" w:hAnsi="Symbol"/>
    </w:rPr>
  </w:style>
  <w:style w:type="character" w:customStyle="1" w:styleId="WW8Num69z1">
    <w:name w:val="WW8Num69z1"/>
    <w:rsid w:val="00660C8E"/>
    <w:rPr>
      <w:rFonts w:ascii="Courier New" w:hAnsi="Courier New" w:cs="Courier New"/>
    </w:rPr>
  </w:style>
  <w:style w:type="character" w:customStyle="1" w:styleId="WW8Num69z2">
    <w:name w:val="WW8Num69z2"/>
    <w:rsid w:val="00660C8E"/>
    <w:rPr>
      <w:rFonts w:ascii="Wingdings" w:hAnsi="Wingdings"/>
    </w:rPr>
  </w:style>
  <w:style w:type="character" w:customStyle="1" w:styleId="WW8Num70z0">
    <w:name w:val="WW8Num70z0"/>
    <w:rsid w:val="00660C8E"/>
    <w:rPr>
      <w:rFonts w:ascii="Symbol" w:hAnsi="Symbol"/>
    </w:rPr>
  </w:style>
  <w:style w:type="character" w:customStyle="1" w:styleId="WW8Num70z1">
    <w:name w:val="WW8Num70z1"/>
    <w:rsid w:val="00660C8E"/>
    <w:rPr>
      <w:rFonts w:ascii="Courier New" w:hAnsi="Courier New" w:cs="Courier New"/>
    </w:rPr>
  </w:style>
  <w:style w:type="character" w:customStyle="1" w:styleId="WW8Num70z2">
    <w:name w:val="WW8Num70z2"/>
    <w:rsid w:val="00660C8E"/>
    <w:rPr>
      <w:rFonts w:ascii="Wingdings" w:hAnsi="Wingdings"/>
    </w:rPr>
  </w:style>
  <w:style w:type="character" w:customStyle="1" w:styleId="WW8Num73z0">
    <w:name w:val="WW8Num73z0"/>
    <w:rsid w:val="00660C8E"/>
    <w:rPr>
      <w:b w:val="0"/>
    </w:rPr>
  </w:style>
  <w:style w:type="character" w:customStyle="1" w:styleId="WW8Num74z1">
    <w:name w:val="WW8Num74z1"/>
    <w:rsid w:val="00660C8E"/>
    <w:rPr>
      <w:rFonts w:ascii="Times New Roman" w:eastAsia="Times New Roman" w:hAnsi="Times New Roman" w:cs="Times New Roman"/>
    </w:rPr>
  </w:style>
  <w:style w:type="character" w:customStyle="1" w:styleId="WW8Num74z2">
    <w:name w:val="WW8Num74z2"/>
    <w:rsid w:val="00660C8E"/>
    <w:rPr>
      <w:b w:val="0"/>
    </w:rPr>
  </w:style>
  <w:style w:type="character" w:customStyle="1" w:styleId="WW8Num77z1">
    <w:name w:val="WW8Num77z1"/>
    <w:rsid w:val="00660C8E"/>
    <w:rPr>
      <w:rFonts w:ascii="Times New Roman" w:eastAsia="Times New Roman" w:hAnsi="Times New Roman" w:cs="Times New Roman"/>
    </w:rPr>
  </w:style>
  <w:style w:type="character" w:customStyle="1" w:styleId="WW8Num77z2">
    <w:name w:val="WW8Num77z2"/>
    <w:rsid w:val="00660C8E"/>
    <w:rPr>
      <w:b w:val="0"/>
    </w:rPr>
  </w:style>
  <w:style w:type="character" w:customStyle="1" w:styleId="WW8Num78z0">
    <w:name w:val="WW8Num78z0"/>
    <w:rsid w:val="00660C8E"/>
    <w:rPr>
      <w:rFonts w:ascii="Symbol" w:hAnsi="Symbol"/>
    </w:rPr>
  </w:style>
  <w:style w:type="character" w:customStyle="1" w:styleId="WW8Num78z1">
    <w:name w:val="WW8Num78z1"/>
    <w:rsid w:val="00660C8E"/>
    <w:rPr>
      <w:rFonts w:ascii="Courier New" w:hAnsi="Courier New" w:cs="Courier New"/>
    </w:rPr>
  </w:style>
  <w:style w:type="character" w:customStyle="1" w:styleId="WW8Num78z2">
    <w:name w:val="WW8Num78z2"/>
    <w:rsid w:val="00660C8E"/>
    <w:rPr>
      <w:rFonts w:ascii="Wingdings" w:hAnsi="Wingdings"/>
    </w:rPr>
  </w:style>
  <w:style w:type="character" w:customStyle="1" w:styleId="WW8Num79z0">
    <w:name w:val="WW8Num79z0"/>
    <w:rsid w:val="00660C8E"/>
    <w:rPr>
      <w:rFonts w:ascii="Symbol" w:hAnsi="Symbol"/>
    </w:rPr>
  </w:style>
  <w:style w:type="character" w:customStyle="1" w:styleId="WW8Num79z1">
    <w:name w:val="WW8Num79z1"/>
    <w:rsid w:val="00660C8E"/>
    <w:rPr>
      <w:rFonts w:ascii="Courier New" w:hAnsi="Courier New" w:cs="Courier New"/>
    </w:rPr>
  </w:style>
  <w:style w:type="character" w:customStyle="1" w:styleId="WW8Num79z2">
    <w:name w:val="WW8Num79z2"/>
    <w:rsid w:val="00660C8E"/>
    <w:rPr>
      <w:rFonts w:ascii="Wingdings" w:hAnsi="Wingdings"/>
    </w:rPr>
  </w:style>
  <w:style w:type="character" w:customStyle="1" w:styleId="WW8Num80z0">
    <w:name w:val="WW8Num80z0"/>
    <w:rsid w:val="00660C8E"/>
    <w:rPr>
      <w:b w:val="0"/>
    </w:rPr>
  </w:style>
  <w:style w:type="character" w:customStyle="1" w:styleId="WW8Num80z1">
    <w:name w:val="WW8Num80z1"/>
    <w:rsid w:val="00660C8E"/>
    <w:rPr>
      <w:rFonts w:ascii="Symbol" w:hAnsi="Symbol"/>
    </w:rPr>
  </w:style>
  <w:style w:type="character" w:customStyle="1" w:styleId="WW8Num80z2">
    <w:name w:val="WW8Num80z2"/>
    <w:rsid w:val="00660C8E"/>
    <w:rPr>
      <w:rFonts w:ascii="OpenSymbol" w:hAnsi="OpenSymbol" w:cs="OpenSymbol"/>
    </w:rPr>
  </w:style>
  <w:style w:type="character" w:customStyle="1" w:styleId="WW8Num80z3">
    <w:name w:val="WW8Num80z3"/>
    <w:rsid w:val="00660C8E"/>
    <w:rPr>
      <w:rFonts w:ascii="Symbol" w:hAnsi="Symbol" w:cs="OpenSymbol"/>
    </w:rPr>
  </w:style>
  <w:style w:type="character" w:customStyle="1" w:styleId="WW8Num82z0">
    <w:name w:val="WW8Num82z0"/>
    <w:rsid w:val="00660C8E"/>
    <w:rPr>
      <w:rFonts w:ascii="Symbol" w:hAnsi="Symbol"/>
    </w:rPr>
  </w:style>
  <w:style w:type="character" w:customStyle="1" w:styleId="WW8Num82z1">
    <w:name w:val="WW8Num82z1"/>
    <w:rsid w:val="00660C8E"/>
    <w:rPr>
      <w:rFonts w:ascii="Courier New" w:hAnsi="Courier New" w:cs="Courier New"/>
    </w:rPr>
  </w:style>
  <w:style w:type="character" w:customStyle="1" w:styleId="WW8Num82z2">
    <w:name w:val="WW8Num82z2"/>
    <w:rsid w:val="00660C8E"/>
    <w:rPr>
      <w:rFonts w:ascii="Wingdings" w:hAnsi="Wingdings"/>
    </w:rPr>
  </w:style>
  <w:style w:type="character" w:customStyle="1" w:styleId="Domylnaczcionkaakapitu1">
    <w:name w:val="Domyślna czcionka akapitu1"/>
    <w:rsid w:val="00660C8E"/>
  </w:style>
  <w:style w:type="character" w:customStyle="1" w:styleId="Nagwek1Znak">
    <w:name w:val="Nagłówek 1 Znak"/>
    <w:rsid w:val="00660C8E"/>
    <w:rPr>
      <w:rFonts w:ascii="Arial" w:hAnsi="Arial"/>
      <w:b/>
      <w:bCs/>
      <w:sz w:val="32"/>
      <w:szCs w:val="28"/>
      <w:lang w:eastAsia="en-US" w:bidi="en-US"/>
    </w:rPr>
  </w:style>
  <w:style w:type="character" w:customStyle="1" w:styleId="Nagwek2Znak">
    <w:name w:val="Nagłówek 2 Znak"/>
    <w:rsid w:val="00660C8E"/>
    <w:rPr>
      <w:rFonts w:ascii="Arial" w:hAnsi="Arial"/>
      <w:b/>
      <w:bCs/>
      <w:sz w:val="28"/>
      <w:szCs w:val="26"/>
      <w:lang w:eastAsia="en-US" w:bidi="en-US"/>
    </w:rPr>
  </w:style>
  <w:style w:type="character" w:customStyle="1" w:styleId="Nagwek3Znak">
    <w:name w:val="Nagłówek 3 Znak"/>
    <w:rsid w:val="00660C8E"/>
    <w:rPr>
      <w:rFonts w:ascii="Arial" w:hAnsi="Arial"/>
      <w:b/>
      <w:bCs/>
      <w:sz w:val="24"/>
      <w:szCs w:val="22"/>
      <w:lang w:eastAsia="en-US" w:bidi="en-US"/>
    </w:rPr>
  </w:style>
  <w:style w:type="character" w:customStyle="1" w:styleId="Nagwek4Znak">
    <w:name w:val="Nagłówek 4 Znak"/>
    <w:rsid w:val="00660C8E"/>
    <w:rPr>
      <w:rFonts w:ascii="Cambria" w:hAnsi="Cambria"/>
      <w:b/>
      <w:bCs/>
      <w:i/>
      <w:iCs/>
      <w:color w:val="4F81BD"/>
      <w:sz w:val="22"/>
      <w:szCs w:val="22"/>
      <w:lang w:eastAsia="en-US" w:bidi="en-US"/>
    </w:rPr>
  </w:style>
  <w:style w:type="character" w:customStyle="1" w:styleId="Nagwek5Znak">
    <w:name w:val="Nagłówek 5 Znak"/>
    <w:rsid w:val="00660C8E"/>
    <w:rPr>
      <w:rFonts w:ascii="Cambria" w:hAnsi="Cambria"/>
      <w:color w:val="243F60"/>
      <w:sz w:val="22"/>
      <w:szCs w:val="22"/>
      <w:lang w:eastAsia="en-US" w:bidi="en-US"/>
    </w:rPr>
  </w:style>
  <w:style w:type="character" w:customStyle="1" w:styleId="Nagwek6Znak">
    <w:name w:val="Nagłówek 6 Znak"/>
    <w:rsid w:val="00660C8E"/>
    <w:rPr>
      <w:rFonts w:ascii="Cambria" w:hAnsi="Cambria"/>
      <w:i/>
      <w:iCs/>
      <w:color w:val="243F60"/>
      <w:sz w:val="22"/>
      <w:szCs w:val="22"/>
      <w:lang w:eastAsia="en-US" w:bidi="en-US"/>
    </w:rPr>
  </w:style>
  <w:style w:type="character" w:customStyle="1" w:styleId="Nagwek7Znak">
    <w:name w:val="Nagłówek 7 Znak"/>
    <w:rsid w:val="00660C8E"/>
    <w:rPr>
      <w:rFonts w:ascii="Cambria" w:hAnsi="Cambria"/>
      <w:i/>
      <w:iCs/>
      <w:color w:val="404040"/>
      <w:sz w:val="22"/>
      <w:szCs w:val="22"/>
      <w:lang w:eastAsia="en-US" w:bidi="en-US"/>
    </w:rPr>
  </w:style>
  <w:style w:type="character" w:customStyle="1" w:styleId="Nagwek8Znak">
    <w:name w:val="Nagłówek 8 Znak"/>
    <w:rsid w:val="00660C8E"/>
    <w:rPr>
      <w:rFonts w:ascii="Cambria" w:hAnsi="Cambria"/>
      <w:color w:val="4F81BD"/>
      <w:lang w:eastAsia="en-US" w:bidi="en-US"/>
    </w:rPr>
  </w:style>
  <w:style w:type="character" w:customStyle="1" w:styleId="Nagwek9Znak">
    <w:name w:val="Nagłówek 9 Znak"/>
    <w:rsid w:val="00660C8E"/>
    <w:rPr>
      <w:rFonts w:ascii="Cambria" w:hAnsi="Cambria"/>
      <w:i/>
      <w:iCs/>
      <w:color w:val="404040"/>
      <w:lang w:eastAsia="en-US" w:bidi="en-US"/>
    </w:rPr>
  </w:style>
  <w:style w:type="character" w:customStyle="1" w:styleId="NumberingSymbols">
    <w:name w:val="Numbering Symbols"/>
    <w:rsid w:val="00660C8E"/>
  </w:style>
  <w:style w:type="character" w:customStyle="1" w:styleId="Bullets">
    <w:name w:val="Bullets"/>
    <w:rsid w:val="00660C8E"/>
    <w:rPr>
      <w:rFonts w:ascii="OpenSymbol" w:eastAsia="OpenSymbol" w:hAnsi="OpenSymbol" w:cs="OpenSymbol"/>
    </w:rPr>
  </w:style>
  <w:style w:type="character" w:customStyle="1" w:styleId="SourceText">
    <w:name w:val="Source Text"/>
    <w:rsid w:val="00660C8E"/>
    <w:rPr>
      <w:rFonts w:ascii="Courier New" w:eastAsia="Courier New" w:hAnsi="Courier New" w:cs="Courier New"/>
    </w:rPr>
  </w:style>
  <w:style w:type="character" w:styleId="Hipercze">
    <w:name w:val="Hyperlink"/>
    <w:uiPriority w:val="99"/>
    <w:rsid w:val="00660C8E"/>
    <w:rPr>
      <w:color w:val="000080"/>
      <w:u w:val="single"/>
    </w:rPr>
  </w:style>
  <w:style w:type="character" w:customStyle="1" w:styleId="WW8Num2z1">
    <w:name w:val="WW8Num2z1"/>
    <w:rsid w:val="00660C8E"/>
    <w:rPr>
      <w:rFonts w:ascii="OpenSymbol" w:hAnsi="OpenSymbol" w:cs="OpenSymbol"/>
    </w:rPr>
  </w:style>
  <w:style w:type="character" w:customStyle="1" w:styleId="WW8Num38z1">
    <w:name w:val="WW8Num38z1"/>
    <w:rsid w:val="00660C8E"/>
    <w:rPr>
      <w:rFonts w:ascii="Courier New" w:hAnsi="Courier New" w:cs="Courier New"/>
    </w:rPr>
  </w:style>
  <w:style w:type="character" w:customStyle="1" w:styleId="WW8Num38z2">
    <w:name w:val="WW8Num38z2"/>
    <w:rsid w:val="00660C8E"/>
    <w:rPr>
      <w:rFonts w:ascii="Wingdings" w:hAnsi="Wingdings"/>
    </w:rPr>
  </w:style>
  <w:style w:type="character" w:customStyle="1" w:styleId="TekstpodstawowyZnak">
    <w:name w:val="Tekst podstawowy Znak"/>
    <w:rsid w:val="00660C8E"/>
    <w:rPr>
      <w:sz w:val="22"/>
      <w:szCs w:val="22"/>
      <w:lang w:val="en-US" w:eastAsia="en-US" w:bidi="en-US"/>
    </w:rPr>
  </w:style>
  <w:style w:type="character" w:customStyle="1" w:styleId="NagwekZnak">
    <w:name w:val="Nagłówek Znak"/>
    <w:uiPriority w:val="99"/>
    <w:rsid w:val="00660C8E"/>
    <w:rPr>
      <w:rFonts w:ascii="Arial" w:eastAsia="Arial Unicode MS" w:hAnsi="Arial"/>
      <w:kern w:val="1"/>
      <w:sz w:val="24"/>
      <w:szCs w:val="24"/>
    </w:rPr>
  </w:style>
  <w:style w:type="character" w:customStyle="1" w:styleId="StopkaZnak">
    <w:name w:val="Stopka Znak"/>
    <w:uiPriority w:val="99"/>
    <w:rsid w:val="00660C8E"/>
    <w:rPr>
      <w:rFonts w:ascii="Arial" w:eastAsia="Arial Unicode MS" w:hAnsi="Arial"/>
      <w:kern w:val="1"/>
      <w:sz w:val="24"/>
      <w:szCs w:val="24"/>
    </w:rPr>
  </w:style>
  <w:style w:type="character" w:customStyle="1" w:styleId="TekstdymkaZnak">
    <w:name w:val="Tekst dymka Znak"/>
    <w:uiPriority w:val="99"/>
    <w:rsid w:val="00660C8E"/>
    <w:rPr>
      <w:rFonts w:ascii="Tahoma" w:eastAsia="Arial Unicode MS" w:hAnsi="Tahoma" w:cs="Tahoma"/>
      <w:kern w:val="1"/>
      <w:sz w:val="16"/>
      <w:szCs w:val="16"/>
    </w:rPr>
  </w:style>
  <w:style w:type="character" w:customStyle="1" w:styleId="WW8Num10z3">
    <w:name w:val="WW8Num10z3"/>
    <w:rsid w:val="00660C8E"/>
    <w:rPr>
      <w:rFonts w:ascii="Symbol" w:hAnsi="Symbol"/>
    </w:rPr>
  </w:style>
  <w:style w:type="character" w:customStyle="1" w:styleId="BezodstpwZnak">
    <w:name w:val="Bez odstępów Znak"/>
    <w:rsid w:val="00660C8E"/>
    <w:rPr>
      <w:rFonts w:ascii="Arial" w:hAnsi="Arial"/>
      <w:sz w:val="22"/>
      <w:szCs w:val="22"/>
      <w:lang w:val="en-US" w:eastAsia="en-US" w:bidi="en-US"/>
    </w:rPr>
  </w:style>
  <w:style w:type="character" w:customStyle="1" w:styleId="TekstprzypisukocowegoZnak">
    <w:name w:val="Tekst przypisu końcowego Znak"/>
    <w:uiPriority w:val="99"/>
    <w:rsid w:val="00660C8E"/>
    <w:rPr>
      <w:rFonts w:ascii="Arial" w:eastAsia="Arial Unicode MS" w:hAnsi="Arial"/>
      <w:kern w:val="1"/>
    </w:rPr>
  </w:style>
  <w:style w:type="character" w:customStyle="1" w:styleId="Znakiprzypiswkocowych">
    <w:name w:val="Znaki przypisów końcowych"/>
    <w:rsid w:val="00660C8E"/>
    <w:rPr>
      <w:vertAlign w:val="superscript"/>
    </w:rPr>
  </w:style>
  <w:style w:type="character" w:customStyle="1" w:styleId="Odwoaniedokomentarza1">
    <w:name w:val="Odwołanie do komentarza1"/>
    <w:rsid w:val="00660C8E"/>
    <w:rPr>
      <w:sz w:val="16"/>
      <w:szCs w:val="16"/>
    </w:rPr>
  </w:style>
  <w:style w:type="character" w:customStyle="1" w:styleId="TekstkomentarzaZnak">
    <w:name w:val="Tekst komentarza Znak"/>
    <w:rsid w:val="00660C8E"/>
    <w:rPr>
      <w:rFonts w:ascii="Arial" w:eastAsia="Arial Unicode MS" w:hAnsi="Arial"/>
      <w:kern w:val="1"/>
    </w:rPr>
  </w:style>
  <w:style w:type="character" w:customStyle="1" w:styleId="TematkomentarzaZnak">
    <w:name w:val="Temat komentarza Znak"/>
    <w:rsid w:val="00660C8E"/>
    <w:rPr>
      <w:rFonts w:ascii="Arial" w:eastAsia="Arial Unicode MS" w:hAnsi="Arial"/>
      <w:b/>
      <w:bCs/>
      <w:kern w:val="1"/>
    </w:rPr>
  </w:style>
  <w:style w:type="character" w:customStyle="1" w:styleId="PlandokumentuZnak">
    <w:name w:val="Plan dokumentu Znak"/>
    <w:rsid w:val="00660C8E"/>
    <w:rPr>
      <w:rFonts w:ascii="Tahoma" w:eastAsia="Arial Unicode MS" w:hAnsi="Tahoma" w:cs="Tahoma"/>
      <w:kern w:val="1"/>
      <w:sz w:val="16"/>
      <w:szCs w:val="16"/>
      <w:lang w:eastAsia="ar-SA" w:bidi="ar-SA"/>
    </w:rPr>
  </w:style>
  <w:style w:type="character" w:customStyle="1" w:styleId="TytuZnak">
    <w:name w:val="Tytuł Znak"/>
    <w:rsid w:val="00660C8E"/>
    <w:rPr>
      <w:rFonts w:ascii="Cambria" w:eastAsia="Times New Roman" w:hAnsi="Cambria" w:cs="Times New Roman"/>
      <w:color w:val="17365D"/>
      <w:spacing w:val="5"/>
      <w:kern w:val="1"/>
      <w:sz w:val="52"/>
      <w:szCs w:val="52"/>
    </w:rPr>
  </w:style>
  <w:style w:type="character" w:customStyle="1" w:styleId="PodtytuZnak">
    <w:name w:val="Podtytuł Znak"/>
    <w:rsid w:val="00660C8E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Pogrubienie">
    <w:name w:val="Strong"/>
    <w:uiPriority w:val="22"/>
    <w:qFormat/>
    <w:rsid w:val="00660C8E"/>
    <w:rPr>
      <w:b/>
      <w:bCs/>
    </w:rPr>
  </w:style>
  <w:style w:type="character" w:styleId="Uwydatnienie">
    <w:name w:val="Emphasis"/>
    <w:uiPriority w:val="20"/>
    <w:qFormat/>
    <w:rsid w:val="00660C8E"/>
    <w:rPr>
      <w:i/>
      <w:iCs/>
    </w:rPr>
  </w:style>
  <w:style w:type="character" w:customStyle="1" w:styleId="CytatZnak">
    <w:name w:val="Cytat Znak"/>
    <w:rsid w:val="00660C8E"/>
    <w:rPr>
      <w:i/>
      <w:iCs/>
      <w:color w:val="000000"/>
    </w:rPr>
  </w:style>
  <w:style w:type="character" w:customStyle="1" w:styleId="CytatintensywnyZnak">
    <w:name w:val="Cytat intensywny Znak"/>
    <w:rsid w:val="00660C8E"/>
    <w:rPr>
      <w:b/>
      <w:bCs/>
      <w:i/>
      <w:iCs/>
      <w:color w:val="4F81BD"/>
    </w:rPr>
  </w:style>
  <w:style w:type="character" w:styleId="Wyrnieniedelikatne">
    <w:name w:val="Subtle Emphasis"/>
    <w:qFormat/>
    <w:rsid w:val="00660C8E"/>
    <w:rPr>
      <w:i/>
      <w:iCs/>
      <w:color w:val="808080"/>
    </w:rPr>
  </w:style>
  <w:style w:type="character" w:styleId="Wyrnienieintensywne">
    <w:name w:val="Intense Emphasis"/>
    <w:qFormat/>
    <w:rsid w:val="00660C8E"/>
    <w:rPr>
      <w:b/>
      <w:bCs/>
      <w:i/>
      <w:iCs/>
      <w:color w:val="4F81BD"/>
    </w:rPr>
  </w:style>
  <w:style w:type="character" w:styleId="Odwoaniedelikatne">
    <w:name w:val="Subtle Reference"/>
    <w:qFormat/>
    <w:rsid w:val="00660C8E"/>
    <w:rPr>
      <w:smallCaps/>
      <w:color w:val="C0504D"/>
      <w:u w:val="single"/>
    </w:rPr>
  </w:style>
  <w:style w:type="character" w:styleId="Odwoanieintensywne">
    <w:name w:val="Intense Reference"/>
    <w:qFormat/>
    <w:rsid w:val="00660C8E"/>
    <w:rPr>
      <w:b/>
      <w:bCs/>
      <w:smallCaps/>
      <w:color w:val="C0504D"/>
      <w:spacing w:val="5"/>
      <w:u w:val="single"/>
    </w:rPr>
  </w:style>
  <w:style w:type="character" w:styleId="Tytuksiki">
    <w:name w:val="Book Title"/>
    <w:qFormat/>
    <w:rsid w:val="00660C8E"/>
    <w:rPr>
      <w:b/>
      <w:bCs/>
      <w:smallCaps/>
      <w:spacing w:val="5"/>
    </w:rPr>
  </w:style>
  <w:style w:type="character" w:styleId="UyteHipercze">
    <w:name w:val="FollowedHyperlink"/>
    <w:rsid w:val="00660C8E"/>
    <w:rPr>
      <w:color w:val="800080"/>
      <w:u w:val="single"/>
    </w:rPr>
  </w:style>
  <w:style w:type="character" w:customStyle="1" w:styleId="texhtml">
    <w:name w:val="texhtml"/>
    <w:basedOn w:val="Domylnaczcionkaakapitu1"/>
    <w:rsid w:val="00660C8E"/>
  </w:style>
  <w:style w:type="character" w:customStyle="1" w:styleId="mw-headline">
    <w:name w:val="mw-headline"/>
    <w:basedOn w:val="Domylnaczcionkaakapitu1"/>
    <w:rsid w:val="00660C8E"/>
  </w:style>
  <w:style w:type="character" w:customStyle="1" w:styleId="editsection">
    <w:name w:val="editsection"/>
    <w:basedOn w:val="Domylnaczcionkaakapitu1"/>
    <w:rsid w:val="00660C8E"/>
  </w:style>
  <w:style w:type="character" w:customStyle="1" w:styleId="HTML-wstpniesformatowanyZnak">
    <w:name w:val="HTML - wstępnie sformatowany Znak"/>
    <w:uiPriority w:val="99"/>
    <w:rsid w:val="00660C8E"/>
    <w:rPr>
      <w:rFonts w:ascii="Courier New" w:hAnsi="Courier New" w:cs="Courier New"/>
    </w:rPr>
  </w:style>
  <w:style w:type="character" w:styleId="Numerstrony">
    <w:name w:val="page number"/>
    <w:basedOn w:val="Domylnaczcionkaakapitu1"/>
    <w:rsid w:val="00660C8E"/>
  </w:style>
  <w:style w:type="paragraph" w:customStyle="1" w:styleId="Nagwek10">
    <w:name w:val="Nagłówek1"/>
    <w:basedOn w:val="Normalny"/>
    <w:next w:val="Tekstpodstawowy"/>
    <w:rsid w:val="00660C8E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Tekstpodstawowy">
    <w:name w:val="Body Text"/>
    <w:basedOn w:val="Normalny"/>
    <w:link w:val="TekstpodstawowyZnak1"/>
    <w:rsid w:val="00660C8E"/>
    <w:pPr>
      <w:spacing w:after="120"/>
    </w:pPr>
  </w:style>
  <w:style w:type="paragraph" w:styleId="Lista">
    <w:name w:val="List"/>
    <w:basedOn w:val="Tekstpodstawowy"/>
    <w:rsid w:val="00660C8E"/>
    <w:rPr>
      <w:rFonts w:ascii="Times New Roman" w:hAnsi="Times New Roman" w:cs="Tahoma"/>
    </w:rPr>
  </w:style>
  <w:style w:type="paragraph" w:customStyle="1" w:styleId="Podpis1">
    <w:name w:val="Podpis1"/>
    <w:basedOn w:val="Normalny"/>
    <w:rsid w:val="00660C8E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ks">
    <w:name w:val="Indeks"/>
    <w:basedOn w:val="Normalny"/>
    <w:rsid w:val="00660C8E"/>
    <w:pPr>
      <w:suppressLineNumbers/>
    </w:pPr>
    <w:rPr>
      <w:rFonts w:cs="Tahoma"/>
    </w:rPr>
  </w:style>
  <w:style w:type="paragraph" w:customStyle="1" w:styleId="Heading">
    <w:name w:val="Heading"/>
    <w:basedOn w:val="Normalny"/>
    <w:next w:val="Tekstpodstawowy"/>
    <w:rsid w:val="00660C8E"/>
    <w:pPr>
      <w:keepNext/>
      <w:spacing w:before="240" w:after="120"/>
    </w:pPr>
    <w:rPr>
      <w:rFonts w:ascii="Times New Roman" w:eastAsia="MS Mincho" w:hAnsi="Times New Roman" w:cs="Tahoma"/>
      <w:sz w:val="28"/>
      <w:szCs w:val="28"/>
    </w:rPr>
  </w:style>
  <w:style w:type="paragraph" w:customStyle="1" w:styleId="Legenda1">
    <w:name w:val="Legenda1"/>
    <w:basedOn w:val="Normalny"/>
    <w:rsid w:val="00660C8E"/>
    <w:pPr>
      <w:suppressLineNumbers/>
      <w:spacing w:before="120" w:after="120"/>
    </w:pPr>
    <w:rPr>
      <w:rFonts w:ascii="Times New Roman" w:hAnsi="Times New Roman" w:cs="Tahoma"/>
      <w:i/>
      <w:iCs/>
      <w:sz w:val="24"/>
    </w:rPr>
  </w:style>
  <w:style w:type="paragraph" w:customStyle="1" w:styleId="Index">
    <w:name w:val="Index"/>
    <w:basedOn w:val="Normalny"/>
    <w:rsid w:val="00660C8E"/>
    <w:pPr>
      <w:suppressLineNumbers/>
    </w:pPr>
    <w:rPr>
      <w:rFonts w:ascii="Times New Roman" w:hAnsi="Times New Roman" w:cs="Tahoma"/>
    </w:rPr>
  </w:style>
  <w:style w:type="paragraph" w:customStyle="1" w:styleId="Default">
    <w:name w:val="Default"/>
    <w:rsid w:val="00660C8E"/>
    <w:pPr>
      <w:suppressAutoHyphens/>
      <w:autoSpaceDE w:val="0"/>
      <w:spacing w:after="200" w:line="276" w:lineRule="auto"/>
    </w:pPr>
    <w:rPr>
      <w:rFonts w:ascii="Arial" w:eastAsia="Arial" w:hAnsi="Arial" w:cs="Arial"/>
      <w:color w:val="000000"/>
      <w:sz w:val="24"/>
      <w:szCs w:val="24"/>
      <w:lang w:val="en-US" w:eastAsia="ar-SA"/>
    </w:rPr>
  </w:style>
  <w:style w:type="paragraph" w:styleId="Nagwek">
    <w:name w:val="header"/>
    <w:basedOn w:val="Normalny"/>
    <w:uiPriority w:val="99"/>
    <w:rsid w:val="00660C8E"/>
  </w:style>
  <w:style w:type="paragraph" w:styleId="Stopka">
    <w:name w:val="footer"/>
    <w:basedOn w:val="Normalny"/>
    <w:uiPriority w:val="99"/>
    <w:rsid w:val="00660C8E"/>
  </w:style>
  <w:style w:type="paragraph" w:styleId="Tekstdymka">
    <w:name w:val="Balloon Text"/>
    <w:basedOn w:val="Normalny"/>
    <w:uiPriority w:val="99"/>
    <w:rsid w:val="00660C8E"/>
    <w:rPr>
      <w:rFonts w:ascii="Tahoma" w:hAnsi="Tahoma" w:cs="Tahoma"/>
      <w:sz w:val="16"/>
      <w:szCs w:val="16"/>
    </w:rPr>
  </w:style>
  <w:style w:type="paragraph" w:customStyle="1" w:styleId="TytudokumentuArial">
    <w:name w:val="Tytuł dokumentu + Arial"/>
    <w:rsid w:val="00660C8E"/>
    <w:pPr>
      <w:suppressAutoHyphens/>
      <w:spacing w:after="200" w:line="276" w:lineRule="auto"/>
      <w:jc w:val="center"/>
    </w:pPr>
    <w:rPr>
      <w:rFonts w:ascii="Arial" w:eastAsia="Arial" w:hAnsi="Arial" w:cs="Calibri"/>
      <w:b/>
      <w:bCs/>
      <w:color w:val="808080"/>
      <w:sz w:val="48"/>
      <w:szCs w:val="36"/>
      <w:lang w:val="en-US" w:eastAsia="ar-SA"/>
    </w:rPr>
  </w:style>
  <w:style w:type="paragraph" w:customStyle="1" w:styleId="doprawej">
    <w:name w:val="do prawej"/>
    <w:rsid w:val="00660C8E"/>
    <w:pPr>
      <w:suppressAutoHyphens/>
      <w:spacing w:after="200" w:line="276" w:lineRule="auto"/>
      <w:ind w:right="124"/>
      <w:jc w:val="right"/>
    </w:pPr>
    <w:rPr>
      <w:rFonts w:ascii="Arial" w:eastAsia="Arial" w:hAnsi="Arial" w:cs="Calibri"/>
      <w:b/>
      <w:bCs/>
      <w:sz w:val="24"/>
      <w:szCs w:val="22"/>
      <w:lang w:val="en-US" w:eastAsia="ar-SA"/>
    </w:rPr>
  </w:style>
  <w:style w:type="paragraph" w:customStyle="1" w:styleId="dolewej">
    <w:name w:val="do lewej"/>
    <w:basedOn w:val="doprawej"/>
    <w:rsid w:val="00660C8E"/>
    <w:pPr>
      <w:ind w:right="0"/>
      <w:jc w:val="left"/>
    </w:pPr>
    <w:rPr>
      <w:rFonts w:cs="Arial"/>
      <w:b w:val="0"/>
      <w:szCs w:val="24"/>
    </w:rPr>
  </w:style>
  <w:style w:type="paragraph" w:styleId="Nagwekspisutreci">
    <w:name w:val="TOC Heading"/>
    <w:basedOn w:val="Nagwek1"/>
    <w:next w:val="Normalny"/>
    <w:uiPriority w:val="39"/>
    <w:qFormat/>
    <w:rsid w:val="00660C8E"/>
    <w:pPr>
      <w:numPr>
        <w:numId w:val="0"/>
      </w:numPr>
      <w:ind w:left="431" w:hanging="431"/>
    </w:pPr>
  </w:style>
  <w:style w:type="paragraph" w:styleId="Spistreci2">
    <w:name w:val="toc 2"/>
    <w:basedOn w:val="Normalny"/>
    <w:next w:val="Normalny"/>
    <w:uiPriority w:val="39"/>
    <w:rsid w:val="00660C8E"/>
    <w:pPr>
      <w:ind w:left="240"/>
    </w:pPr>
  </w:style>
  <w:style w:type="paragraph" w:styleId="Spistreci3">
    <w:name w:val="toc 3"/>
    <w:basedOn w:val="Normalny"/>
    <w:next w:val="Normalny"/>
    <w:uiPriority w:val="39"/>
    <w:rsid w:val="00660C8E"/>
    <w:pPr>
      <w:ind w:left="480"/>
    </w:pPr>
  </w:style>
  <w:style w:type="paragraph" w:styleId="Bezodstpw">
    <w:name w:val="No Spacing"/>
    <w:qFormat/>
    <w:rsid w:val="00660C8E"/>
    <w:pPr>
      <w:suppressAutoHyphens/>
    </w:pPr>
    <w:rPr>
      <w:rFonts w:ascii="Arial" w:eastAsia="Arial" w:hAnsi="Arial" w:cs="Calibri"/>
      <w:sz w:val="22"/>
      <w:szCs w:val="22"/>
      <w:lang w:val="en-US" w:eastAsia="en-US" w:bidi="en-US"/>
    </w:rPr>
  </w:style>
  <w:style w:type="paragraph" w:styleId="Spistreci1">
    <w:name w:val="toc 1"/>
    <w:basedOn w:val="Normalny"/>
    <w:next w:val="Normalny"/>
    <w:uiPriority w:val="39"/>
    <w:rsid w:val="00660C8E"/>
  </w:style>
  <w:style w:type="paragraph" w:styleId="Tekstprzypisukocowego">
    <w:name w:val="endnote text"/>
    <w:basedOn w:val="Normalny"/>
    <w:uiPriority w:val="99"/>
    <w:rsid w:val="00660C8E"/>
    <w:rPr>
      <w:sz w:val="20"/>
      <w:szCs w:val="20"/>
    </w:rPr>
  </w:style>
  <w:style w:type="paragraph" w:customStyle="1" w:styleId="Tekstkomentarza1">
    <w:name w:val="Tekst komentarza1"/>
    <w:basedOn w:val="Normalny"/>
    <w:rsid w:val="00660C8E"/>
    <w:rPr>
      <w:sz w:val="20"/>
      <w:szCs w:val="20"/>
    </w:rPr>
  </w:style>
  <w:style w:type="paragraph" w:styleId="Tematkomentarza">
    <w:name w:val="annotation subject"/>
    <w:basedOn w:val="Tekstkomentarza1"/>
    <w:next w:val="Tekstkomentarza1"/>
    <w:rsid w:val="00660C8E"/>
    <w:rPr>
      <w:b/>
      <w:bCs/>
    </w:rPr>
  </w:style>
  <w:style w:type="paragraph" w:styleId="Akapitzlist">
    <w:name w:val="List Paragraph"/>
    <w:basedOn w:val="Normalny"/>
    <w:qFormat/>
    <w:rsid w:val="00660C8E"/>
    <w:pPr>
      <w:ind w:left="720"/>
    </w:pPr>
  </w:style>
  <w:style w:type="paragraph" w:customStyle="1" w:styleId="HorizontalLine">
    <w:name w:val="Horizontal Line"/>
    <w:basedOn w:val="Normalny"/>
    <w:next w:val="Tekstpodstawowy"/>
    <w:rsid w:val="00660C8E"/>
    <w:pPr>
      <w:spacing w:after="283"/>
      <w:jc w:val="both"/>
    </w:pPr>
    <w:rPr>
      <w:rFonts w:eastAsia="Lucida Sans Unicode"/>
      <w:sz w:val="12"/>
      <w:szCs w:val="20"/>
    </w:rPr>
  </w:style>
  <w:style w:type="paragraph" w:customStyle="1" w:styleId="PreformattedText">
    <w:name w:val="Preformatted Text"/>
    <w:basedOn w:val="Normalny"/>
    <w:rsid w:val="00660C8E"/>
    <w:pPr>
      <w:spacing w:before="117"/>
      <w:jc w:val="both"/>
    </w:pPr>
    <w:rPr>
      <w:rFonts w:ascii="Courier New" w:eastAsia="Courier New" w:hAnsi="Courier New" w:cs="Courier New"/>
      <w:sz w:val="20"/>
      <w:szCs w:val="20"/>
    </w:rPr>
  </w:style>
  <w:style w:type="paragraph" w:styleId="Poprawka">
    <w:name w:val="Revision"/>
    <w:rsid w:val="00660C8E"/>
    <w:pPr>
      <w:suppressAutoHyphens/>
      <w:spacing w:after="200" w:line="276" w:lineRule="auto"/>
    </w:pPr>
    <w:rPr>
      <w:rFonts w:ascii="Arial" w:eastAsia="Arial Unicode MS" w:hAnsi="Arial" w:cs="Calibri"/>
      <w:kern w:val="1"/>
      <w:sz w:val="22"/>
      <w:szCs w:val="24"/>
      <w:lang w:val="en-US" w:eastAsia="ar-SA"/>
    </w:rPr>
  </w:style>
  <w:style w:type="paragraph" w:customStyle="1" w:styleId="Plandokumentu1">
    <w:name w:val="Plan dokumentu1"/>
    <w:basedOn w:val="Normalny"/>
    <w:rsid w:val="00660C8E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Legenda11">
    <w:name w:val="Legenda11"/>
    <w:basedOn w:val="Normalny"/>
    <w:next w:val="Normalny"/>
    <w:rsid w:val="00660C8E"/>
    <w:pPr>
      <w:spacing w:line="240" w:lineRule="auto"/>
    </w:pPr>
    <w:rPr>
      <w:b/>
      <w:bCs/>
      <w:color w:val="4F81BD"/>
      <w:sz w:val="18"/>
      <w:szCs w:val="18"/>
    </w:rPr>
  </w:style>
  <w:style w:type="paragraph" w:styleId="Tytu">
    <w:name w:val="Title"/>
    <w:basedOn w:val="Normalny"/>
    <w:next w:val="Normalny"/>
    <w:qFormat/>
    <w:rsid w:val="00660C8E"/>
    <w:pPr>
      <w:spacing w:after="300" w:line="240" w:lineRule="auto"/>
    </w:pPr>
    <w:rPr>
      <w:rFonts w:ascii="Cambria" w:hAnsi="Cambria"/>
      <w:color w:val="17365D"/>
      <w:spacing w:val="5"/>
      <w:kern w:val="1"/>
      <w:sz w:val="52"/>
      <w:szCs w:val="52"/>
    </w:rPr>
  </w:style>
  <w:style w:type="paragraph" w:styleId="Podtytu">
    <w:name w:val="Subtitle"/>
    <w:basedOn w:val="Normalny"/>
    <w:next w:val="Normalny"/>
    <w:qFormat/>
    <w:rsid w:val="00660C8E"/>
    <w:rPr>
      <w:rFonts w:ascii="Cambria" w:hAnsi="Cambria"/>
      <w:i/>
      <w:iCs/>
      <w:color w:val="4F81BD"/>
      <w:spacing w:val="15"/>
      <w:sz w:val="24"/>
      <w:szCs w:val="24"/>
    </w:rPr>
  </w:style>
  <w:style w:type="paragraph" w:styleId="Cytat">
    <w:name w:val="Quote"/>
    <w:basedOn w:val="Normalny"/>
    <w:next w:val="Normalny"/>
    <w:qFormat/>
    <w:rsid w:val="00660C8E"/>
    <w:rPr>
      <w:i/>
      <w:iCs/>
      <w:color w:val="000000"/>
    </w:rPr>
  </w:style>
  <w:style w:type="paragraph" w:styleId="Cytatintensywny">
    <w:name w:val="Intense Quote"/>
    <w:basedOn w:val="Normalny"/>
    <w:next w:val="Normalny"/>
    <w:qFormat/>
    <w:rsid w:val="00660C8E"/>
    <w:pPr>
      <w:spacing w:before="200" w:after="280"/>
      <w:ind w:left="936" w:right="936"/>
    </w:pPr>
    <w:rPr>
      <w:b/>
      <w:bCs/>
      <w:i/>
      <w:iCs/>
      <w:color w:val="4F81BD"/>
    </w:rPr>
  </w:style>
  <w:style w:type="paragraph" w:styleId="NormalnyWeb">
    <w:name w:val="Normal (Web)"/>
    <w:basedOn w:val="Normalny"/>
    <w:uiPriority w:val="99"/>
    <w:rsid w:val="00660C8E"/>
    <w:pPr>
      <w:spacing w:before="280" w:after="280" w:line="240" w:lineRule="auto"/>
    </w:pPr>
    <w:rPr>
      <w:rFonts w:ascii="Times New Roman" w:hAnsi="Times New Roman"/>
      <w:sz w:val="24"/>
      <w:szCs w:val="24"/>
      <w:lang w:eastAsia="ar-SA" w:bidi="ar-SA"/>
    </w:rPr>
  </w:style>
  <w:style w:type="paragraph" w:styleId="HTML-wstpniesformatowany">
    <w:name w:val="HTML Preformatted"/>
    <w:basedOn w:val="Normalny"/>
    <w:uiPriority w:val="99"/>
    <w:rsid w:val="00660C8E"/>
    <w:pPr>
      <w:spacing w:after="0" w:line="240" w:lineRule="auto"/>
    </w:pPr>
    <w:rPr>
      <w:rFonts w:ascii="Courier New" w:hAnsi="Courier New" w:cs="Courier New"/>
      <w:sz w:val="20"/>
      <w:szCs w:val="20"/>
      <w:lang w:eastAsia="ar-SA" w:bidi="ar-SA"/>
    </w:rPr>
  </w:style>
  <w:style w:type="paragraph" w:customStyle="1" w:styleId="Tekstpodstawowy21">
    <w:name w:val="Tekst podstawowy 21"/>
    <w:basedOn w:val="Normalny"/>
    <w:rsid w:val="00660C8E"/>
    <w:pPr>
      <w:spacing w:after="0" w:line="240" w:lineRule="auto"/>
      <w:jc w:val="both"/>
    </w:pPr>
    <w:rPr>
      <w:szCs w:val="20"/>
      <w:lang w:eastAsia="ar-SA" w:bidi="ar-SA"/>
    </w:rPr>
  </w:style>
  <w:style w:type="paragraph" w:customStyle="1" w:styleId="western">
    <w:name w:val="western"/>
    <w:basedOn w:val="Normalny"/>
    <w:rsid w:val="00660C8E"/>
    <w:pPr>
      <w:numPr>
        <w:numId w:val="3"/>
      </w:numPr>
      <w:spacing w:before="280" w:after="280" w:line="240" w:lineRule="auto"/>
    </w:pPr>
    <w:rPr>
      <w:rFonts w:cs="Arial"/>
      <w:sz w:val="24"/>
      <w:szCs w:val="24"/>
      <w:lang w:val="en-GB" w:eastAsia="ar-SA" w:bidi="ar-SA"/>
    </w:rPr>
  </w:style>
  <w:style w:type="paragraph" w:styleId="Spistreci4">
    <w:name w:val="toc 4"/>
    <w:basedOn w:val="Normalny"/>
    <w:next w:val="Normalny"/>
    <w:uiPriority w:val="39"/>
    <w:rsid w:val="00660C8E"/>
    <w:pPr>
      <w:spacing w:after="100" w:line="276" w:lineRule="auto"/>
      <w:ind w:left="660"/>
    </w:pPr>
    <w:rPr>
      <w:rFonts w:ascii="Calibri" w:hAnsi="Calibri" w:cs="Times New Roman"/>
      <w:lang w:eastAsia="ar-SA" w:bidi="ar-SA"/>
    </w:rPr>
  </w:style>
  <w:style w:type="paragraph" w:styleId="Spistreci5">
    <w:name w:val="toc 5"/>
    <w:basedOn w:val="Normalny"/>
    <w:next w:val="Normalny"/>
    <w:uiPriority w:val="39"/>
    <w:rsid w:val="00660C8E"/>
    <w:pPr>
      <w:spacing w:after="100" w:line="276" w:lineRule="auto"/>
      <w:ind w:left="880"/>
    </w:pPr>
    <w:rPr>
      <w:rFonts w:ascii="Calibri" w:hAnsi="Calibri" w:cs="Times New Roman"/>
      <w:lang w:eastAsia="ar-SA" w:bidi="ar-SA"/>
    </w:rPr>
  </w:style>
  <w:style w:type="paragraph" w:styleId="Spistreci6">
    <w:name w:val="toc 6"/>
    <w:basedOn w:val="Normalny"/>
    <w:next w:val="Normalny"/>
    <w:uiPriority w:val="39"/>
    <w:rsid w:val="00660C8E"/>
    <w:pPr>
      <w:spacing w:after="100" w:line="276" w:lineRule="auto"/>
      <w:ind w:left="1100"/>
    </w:pPr>
    <w:rPr>
      <w:rFonts w:ascii="Calibri" w:hAnsi="Calibri" w:cs="Times New Roman"/>
      <w:lang w:eastAsia="ar-SA" w:bidi="ar-SA"/>
    </w:rPr>
  </w:style>
  <w:style w:type="paragraph" w:styleId="Spistreci7">
    <w:name w:val="toc 7"/>
    <w:basedOn w:val="Normalny"/>
    <w:next w:val="Normalny"/>
    <w:uiPriority w:val="39"/>
    <w:rsid w:val="00660C8E"/>
    <w:pPr>
      <w:spacing w:after="100" w:line="276" w:lineRule="auto"/>
      <w:ind w:left="1320"/>
    </w:pPr>
    <w:rPr>
      <w:rFonts w:ascii="Calibri" w:hAnsi="Calibri" w:cs="Times New Roman"/>
      <w:lang w:eastAsia="ar-SA" w:bidi="ar-SA"/>
    </w:rPr>
  </w:style>
  <w:style w:type="paragraph" w:styleId="Spistreci8">
    <w:name w:val="toc 8"/>
    <w:basedOn w:val="Normalny"/>
    <w:next w:val="Normalny"/>
    <w:uiPriority w:val="39"/>
    <w:rsid w:val="00660C8E"/>
    <w:pPr>
      <w:spacing w:after="100" w:line="276" w:lineRule="auto"/>
      <w:ind w:left="1540"/>
    </w:pPr>
    <w:rPr>
      <w:rFonts w:ascii="Calibri" w:hAnsi="Calibri" w:cs="Times New Roman"/>
      <w:lang w:eastAsia="ar-SA" w:bidi="ar-SA"/>
    </w:rPr>
  </w:style>
  <w:style w:type="paragraph" w:styleId="Spistreci9">
    <w:name w:val="toc 9"/>
    <w:basedOn w:val="Normalny"/>
    <w:next w:val="Normalny"/>
    <w:uiPriority w:val="39"/>
    <w:rsid w:val="00660C8E"/>
    <w:pPr>
      <w:spacing w:after="100" w:line="276" w:lineRule="auto"/>
      <w:ind w:left="1760"/>
    </w:pPr>
    <w:rPr>
      <w:rFonts w:ascii="Calibri" w:hAnsi="Calibri" w:cs="Times New Roman"/>
      <w:lang w:eastAsia="ar-SA" w:bidi="ar-SA"/>
    </w:rPr>
  </w:style>
  <w:style w:type="paragraph" w:customStyle="1" w:styleId="NormalnyWeb1">
    <w:name w:val="Normalny (Web)1"/>
    <w:basedOn w:val="Normalny"/>
    <w:rsid w:val="00660C8E"/>
    <w:pPr>
      <w:spacing w:before="280" w:after="119"/>
      <w:jc w:val="both"/>
    </w:pPr>
    <w:rPr>
      <w:rFonts w:ascii="Times New Roman" w:hAnsi="Times New Roman"/>
      <w:sz w:val="24"/>
      <w:szCs w:val="24"/>
      <w:lang w:eastAsia="ar-SA" w:bidi="ar-SA"/>
    </w:rPr>
  </w:style>
  <w:style w:type="paragraph" w:customStyle="1" w:styleId="Nagwek30">
    <w:name w:val="Nagłówek3"/>
    <w:basedOn w:val="Normalny"/>
    <w:next w:val="Tekstpodstawowy"/>
    <w:rsid w:val="00660C8E"/>
    <w:pPr>
      <w:keepNext/>
      <w:spacing w:before="240" w:after="120"/>
      <w:jc w:val="both"/>
    </w:pPr>
    <w:rPr>
      <w:rFonts w:eastAsia="Lucida Sans Unicode" w:cs="Tahoma"/>
      <w:sz w:val="28"/>
      <w:szCs w:val="28"/>
      <w:lang w:eastAsia="ar-SA" w:bidi="ar-SA"/>
    </w:rPr>
  </w:style>
  <w:style w:type="paragraph" w:customStyle="1" w:styleId="Zawartotabeli">
    <w:name w:val="Zawartość tabeli"/>
    <w:basedOn w:val="Normalny"/>
    <w:rsid w:val="00660C8E"/>
    <w:pPr>
      <w:suppressLineNumbers/>
    </w:pPr>
  </w:style>
  <w:style w:type="paragraph" w:customStyle="1" w:styleId="Nagwektabeli">
    <w:name w:val="Nagłówek tabeli"/>
    <w:basedOn w:val="Zawartotabeli"/>
    <w:rsid w:val="00660C8E"/>
    <w:pPr>
      <w:jc w:val="center"/>
    </w:pPr>
    <w:rPr>
      <w:b/>
      <w:bCs/>
    </w:rPr>
  </w:style>
  <w:style w:type="paragraph" w:customStyle="1" w:styleId="Spistreci10">
    <w:name w:val="Spis treści 10"/>
    <w:basedOn w:val="Indeks"/>
    <w:rsid w:val="00660C8E"/>
    <w:pPr>
      <w:tabs>
        <w:tab w:val="right" w:leader="dot" w:pos="9637"/>
      </w:tabs>
      <w:ind w:left="2547"/>
    </w:pPr>
  </w:style>
  <w:style w:type="character" w:customStyle="1" w:styleId="wymagane">
    <w:name w:val="wymagane"/>
    <w:basedOn w:val="Domylnaczcionkaakapitu"/>
    <w:rsid w:val="00310423"/>
  </w:style>
  <w:style w:type="character" w:styleId="Odwoaniedokomentarza">
    <w:name w:val="annotation reference"/>
    <w:uiPriority w:val="99"/>
    <w:semiHidden/>
    <w:unhideWhenUsed/>
    <w:rsid w:val="00623920"/>
    <w:rPr>
      <w:sz w:val="16"/>
      <w:szCs w:val="16"/>
    </w:rPr>
  </w:style>
  <w:style w:type="paragraph" w:styleId="Tekstkomentarza">
    <w:name w:val="annotation text"/>
    <w:basedOn w:val="Normalny"/>
    <w:link w:val="TekstkomentarzaZnak1"/>
    <w:uiPriority w:val="99"/>
    <w:semiHidden/>
    <w:unhideWhenUsed/>
    <w:rsid w:val="00623920"/>
    <w:rPr>
      <w:sz w:val="20"/>
      <w:szCs w:val="20"/>
    </w:rPr>
  </w:style>
  <w:style w:type="character" w:customStyle="1" w:styleId="TekstkomentarzaZnak1">
    <w:name w:val="Tekst komentarza Znak1"/>
    <w:link w:val="Tekstkomentarza"/>
    <w:uiPriority w:val="99"/>
    <w:semiHidden/>
    <w:rsid w:val="00623920"/>
    <w:rPr>
      <w:rFonts w:ascii="Arial" w:hAnsi="Arial" w:cs="Calibri"/>
      <w:lang w:eastAsia="en-US" w:bidi="en-US"/>
    </w:rPr>
  </w:style>
  <w:style w:type="paragraph" w:styleId="Plandokumentu">
    <w:name w:val="Document Map"/>
    <w:basedOn w:val="Normalny"/>
    <w:link w:val="PlandokumentuZnak1"/>
    <w:uiPriority w:val="99"/>
    <w:semiHidden/>
    <w:unhideWhenUsed/>
    <w:rsid w:val="00FD37E4"/>
    <w:rPr>
      <w:rFonts w:ascii="Tahoma" w:hAnsi="Tahoma" w:cs="Tahoma"/>
      <w:sz w:val="16"/>
      <w:szCs w:val="16"/>
    </w:rPr>
  </w:style>
  <w:style w:type="character" w:customStyle="1" w:styleId="PlandokumentuZnak1">
    <w:name w:val="Plan dokumentu Znak1"/>
    <w:link w:val="Plandokumentu"/>
    <w:uiPriority w:val="99"/>
    <w:semiHidden/>
    <w:rsid w:val="00FD37E4"/>
    <w:rPr>
      <w:rFonts w:ascii="Tahoma" w:hAnsi="Tahoma" w:cs="Tahoma"/>
      <w:sz w:val="16"/>
      <w:szCs w:val="16"/>
      <w:lang w:eastAsia="en-US" w:bidi="en-US"/>
    </w:rPr>
  </w:style>
  <w:style w:type="character" w:styleId="Odwoanieprzypisukocowego">
    <w:name w:val="endnote reference"/>
    <w:uiPriority w:val="99"/>
    <w:semiHidden/>
    <w:unhideWhenUsed/>
    <w:rsid w:val="00003905"/>
    <w:rPr>
      <w:vertAlign w:val="superscript"/>
    </w:rPr>
  </w:style>
  <w:style w:type="paragraph" w:customStyle="1" w:styleId="TableText9">
    <w:name w:val="Table Text 9"/>
    <w:basedOn w:val="Normalny"/>
    <w:rsid w:val="0083588D"/>
    <w:pPr>
      <w:suppressAutoHyphens w:val="0"/>
      <w:autoSpaceDE w:val="0"/>
      <w:spacing w:after="0" w:line="240" w:lineRule="auto"/>
    </w:pPr>
    <w:rPr>
      <w:rFonts w:eastAsia="SimSun" w:cs="Times New Roman"/>
      <w:b/>
      <w:sz w:val="18"/>
      <w:szCs w:val="20"/>
      <w:lang w:eastAsia="ar-SA" w:bidi="ar-SA"/>
    </w:rPr>
  </w:style>
  <w:style w:type="paragraph" w:customStyle="1" w:styleId="Table9Text">
    <w:name w:val="Table 9 Text"/>
    <w:basedOn w:val="TableText9"/>
    <w:rsid w:val="0083588D"/>
    <w:rPr>
      <w:b w:val="0"/>
    </w:rPr>
  </w:style>
  <w:style w:type="paragraph" w:styleId="Legenda">
    <w:name w:val="caption"/>
    <w:basedOn w:val="Normalny"/>
    <w:next w:val="Normalny"/>
    <w:uiPriority w:val="35"/>
    <w:unhideWhenUsed/>
    <w:qFormat/>
    <w:rsid w:val="00C61261"/>
    <w:pPr>
      <w:spacing w:line="240" w:lineRule="auto"/>
    </w:pPr>
    <w:rPr>
      <w:rFonts w:ascii="Calibri" w:hAnsi="Calibri" w:cs="Times New Roman"/>
      <w:b/>
      <w:bCs/>
      <w:color w:val="4F81BD"/>
      <w:sz w:val="18"/>
      <w:szCs w:val="18"/>
      <w:lang w:val="en-US"/>
    </w:rPr>
  </w:style>
  <w:style w:type="paragraph" w:customStyle="1" w:styleId="podpunkt">
    <w:name w:val="podpunkt"/>
    <w:basedOn w:val="Nagwek2"/>
    <w:link w:val="podpunktZnak"/>
    <w:qFormat/>
    <w:rsid w:val="00C61261"/>
    <w:pPr>
      <w:keepLines w:val="0"/>
      <w:numPr>
        <w:numId w:val="2"/>
      </w:numPr>
      <w:tabs>
        <w:tab w:val="left" w:pos="1134"/>
      </w:tabs>
      <w:spacing w:before="240" w:after="120" w:line="276" w:lineRule="auto"/>
    </w:pPr>
  </w:style>
  <w:style w:type="character" w:customStyle="1" w:styleId="apple-converted-space">
    <w:name w:val="apple-converted-space"/>
    <w:rsid w:val="00C61261"/>
  </w:style>
  <w:style w:type="character" w:customStyle="1" w:styleId="Nagwek2Znak1">
    <w:name w:val="Nagłówek 2 Znak1"/>
    <w:link w:val="Nagwek2"/>
    <w:rsid w:val="0074784E"/>
    <w:rPr>
      <w:rFonts w:ascii="Book Antiqua" w:hAnsi="Book Antiqua" w:cs="Calibri"/>
      <w:b/>
      <w:bCs/>
      <w:sz w:val="28"/>
      <w:szCs w:val="26"/>
      <w:lang w:eastAsia="en-US" w:bidi="en-US"/>
    </w:rPr>
  </w:style>
  <w:style w:type="character" w:customStyle="1" w:styleId="podpunktZnak">
    <w:name w:val="podpunkt Znak"/>
    <w:link w:val="podpunkt"/>
    <w:rsid w:val="00C61261"/>
    <w:rPr>
      <w:rFonts w:ascii="Book Antiqua" w:hAnsi="Book Antiqua" w:cs="Calibri"/>
      <w:b/>
      <w:bCs/>
      <w:sz w:val="28"/>
      <w:szCs w:val="26"/>
      <w:lang w:eastAsia="en-US" w:bidi="en-US"/>
    </w:rPr>
  </w:style>
  <w:style w:type="character" w:customStyle="1" w:styleId="TekstpodstawowyZnak1">
    <w:name w:val="Tekst podstawowy Znak1"/>
    <w:link w:val="Tekstpodstawowy"/>
    <w:rsid w:val="00C61261"/>
    <w:rPr>
      <w:rFonts w:ascii="Arial" w:hAnsi="Arial" w:cs="Calibri"/>
      <w:sz w:val="22"/>
      <w:szCs w:val="22"/>
      <w:lang w:eastAsia="en-US" w:bidi="en-US"/>
    </w:rPr>
  </w:style>
  <w:style w:type="table" w:styleId="Tabela-Siatka">
    <w:name w:val="Table Grid"/>
    <w:basedOn w:val="Standardowy"/>
    <w:uiPriority w:val="59"/>
    <w:rsid w:val="00C612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8125F6"/>
  </w:style>
  <w:style w:type="character" w:customStyle="1" w:styleId="DataZnak">
    <w:name w:val="Data Znak"/>
    <w:basedOn w:val="Domylnaczcionkaakapitu"/>
    <w:link w:val="Data"/>
    <w:uiPriority w:val="99"/>
    <w:semiHidden/>
    <w:rsid w:val="008125F6"/>
    <w:rPr>
      <w:rFonts w:ascii="Arial" w:hAnsi="Arial" w:cs="Calibri"/>
      <w:sz w:val="22"/>
      <w:szCs w:val="22"/>
      <w:lang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7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0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7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9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7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73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2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3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7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49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5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4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7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2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4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05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39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54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44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33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84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65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27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39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08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91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2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08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69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56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04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80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32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4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21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65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59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66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44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06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74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42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20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8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17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19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32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7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81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0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2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2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69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0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21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70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20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91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0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14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17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8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66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31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71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04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46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49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9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55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5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1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65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85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00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80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14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31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33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03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39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90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54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79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439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8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67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93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09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12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927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66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24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10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9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81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28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8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26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62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08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90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42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02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52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09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29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36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17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26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48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8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34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258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0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07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0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8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68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54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6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36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98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0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73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0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25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39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8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7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31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hyperlink" Target="http://mojregion.eu" TargetMode="External"/><Relationship Id="rId57" Type="http://schemas.openxmlformats.org/officeDocument/2006/relationships/image" Target="media/image47.jpeg"/><Relationship Id="rId61" Type="http://schemas.openxmlformats.org/officeDocument/2006/relationships/image" Target="media/image51.jpeg"/><Relationship Id="rId10" Type="http://schemas.openxmlformats.org/officeDocument/2006/relationships/hyperlink" Target="https://generator.kujawsko-pomorskie.pl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8" Type="http://schemas.openxmlformats.org/officeDocument/2006/relationships/header" Target="header1.xml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4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4415AE-B55A-40A5-9833-368530026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2722</Words>
  <Characters>16332</Characters>
  <Application>Microsoft Office Word</Application>
  <DocSecurity>4</DocSecurity>
  <Lines>136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Wyłonienie usługodawcy oferującego dwuletni hosting, serwis, opiekę techniczną, a także utworzenie nowych serwisów internetowych</vt:lpstr>
    </vt:vector>
  </TitlesOfParts>
  <Company/>
  <LinksUpToDate>false</LinksUpToDate>
  <CharactersWithSpaces>19016</CharactersWithSpaces>
  <SharedDoc>false</SharedDoc>
  <HLinks>
    <vt:vector size="222" baseType="variant">
      <vt:variant>
        <vt:i4>1245245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_Toc402439896</vt:lpwstr>
      </vt:variant>
      <vt:variant>
        <vt:i4>1245245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_Toc402439895</vt:lpwstr>
      </vt:variant>
      <vt:variant>
        <vt:i4>1245245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_Toc402439894</vt:lpwstr>
      </vt:variant>
      <vt:variant>
        <vt:i4>1245245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_Toc402439893</vt:lpwstr>
      </vt:variant>
      <vt:variant>
        <vt:i4>1245245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_Toc402439892</vt:lpwstr>
      </vt:variant>
      <vt:variant>
        <vt:i4>1245245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_Toc402439891</vt:lpwstr>
      </vt:variant>
      <vt:variant>
        <vt:i4>1245245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_Toc402439890</vt:lpwstr>
      </vt:variant>
      <vt:variant>
        <vt:i4>1179709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_Toc402439889</vt:lpwstr>
      </vt:variant>
      <vt:variant>
        <vt:i4>1179709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_Toc402439888</vt:lpwstr>
      </vt:variant>
      <vt:variant>
        <vt:i4>1179709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_Toc402439887</vt:lpwstr>
      </vt:variant>
      <vt:variant>
        <vt:i4>1179709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_Toc402439886</vt:lpwstr>
      </vt:variant>
      <vt:variant>
        <vt:i4>1179709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_Toc402439885</vt:lpwstr>
      </vt:variant>
      <vt:variant>
        <vt:i4>1179709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_Toc402439884</vt:lpwstr>
      </vt:variant>
      <vt:variant>
        <vt:i4>1179709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_Toc402439883</vt:lpwstr>
      </vt:variant>
      <vt:variant>
        <vt:i4>1179709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_Toc402439882</vt:lpwstr>
      </vt:variant>
      <vt:variant>
        <vt:i4>1179709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_Toc402439881</vt:lpwstr>
      </vt:variant>
      <vt:variant>
        <vt:i4>1179709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_Toc402439880</vt:lpwstr>
      </vt:variant>
      <vt:variant>
        <vt:i4>1900605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_Toc402439879</vt:lpwstr>
      </vt:variant>
      <vt:variant>
        <vt:i4>1900605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_Toc402439878</vt:lpwstr>
      </vt:variant>
      <vt:variant>
        <vt:i4>1900605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_Toc402439877</vt:lpwstr>
      </vt:variant>
      <vt:variant>
        <vt:i4>1900605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_Toc402439876</vt:lpwstr>
      </vt:variant>
      <vt:variant>
        <vt:i4>1900605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_Toc402439875</vt:lpwstr>
      </vt:variant>
      <vt:variant>
        <vt:i4>1900605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_Toc402439874</vt:lpwstr>
      </vt:variant>
      <vt:variant>
        <vt:i4>1900605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_Toc402439873</vt:lpwstr>
      </vt:variant>
      <vt:variant>
        <vt:i4>1900605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_Toc402439872</vt:lpwstr>
      </vt:variant>
      <vt:variant>
        <vt:i4>1900605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_Toc402439871</vt:lpwstr>
      </vt:variant>
      <vt:variant>
        <vt:i4>1900605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_Toc402439870</vt:lpwstr>
      </vt:variant>
      <vt:variant>
        <vt:i4>1835069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_Toc402439869</vt:lpwstr>
      </vt:variant>
      <vt:variant>
        <vt:i4>1835069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_Toc402439868</vt:lpwstr>
      </vt:variant>
      <vt:variant>
        <vt:i4>1835069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_Toc402439867</vt:lpwstr>
      </vt:variant>
      <vt:variant>
        <vt:i4>1835069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_Toc402439866</vt:lpwstr>
      </vt:variant>
      <vt:variant>
        <vt:i4>1835069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_Toc402439865</vt:lpwstr>
      </vt:variant>
      <vt:variant>
        <vt:i4>1835069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_Toc402439864</vt:lpwstr>
      </vt:variant>
      <vt:variant>
        <vt:i4>1835069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_Toc402439863</vt:lpwstr>
      </vt:variant>
      <vt:variant>
        <vt:i4>1835069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_Toc402439862</vt:lpwstr>
      </vt:variant>
      <vt:variant>
        <vt:i4>1835069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_Toc402439861</vt:lpwstr>
      </vt:variant>
      <vt:variant>
        <vt:i4>1835069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_Toc402439860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Wyłonienie usługodawcy oferującego dwuletni hosting, serwis, opiekę techniczną, a także utworzenie nowych serwisów internetowych</dc:title>
  <dc:creator>npc</dc:creator>
  <cp:lastModifiedBy>beatawierzbicka</cp:lastModifiedBy>
  <cp:revision>2</cp:revision>
  <cp:lastPrinted>2018-03-12T09:22:00Z</cp:lastPrinted>
  <dcterms:created xsi:type="dcterms:W3CDTF">2018-04-18T08:32:00Z</dcterms:created>
  <dcterms:modified xsi:type="dcterms:W3CDTF">2018-04-18T08:32:00Z</dcterms:modified>
</cp:coreProperties>
</file>